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5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D02" w:rsidRDefault="00BD7D02">
      <w:pPr>
        <w:pStyle w:val="a3"/>
        <w:ind w:firstLine="0"/>
        <w:rPr>
          <w:sz w:val="20"/>
        </w:rPr>
      </w:pPr>
    </w:p>
    <w:p w:rsidR="00BD7D02" w:rsidRDefault="00BD7D02">
      <w:pPr>
        <w:pStyle w:val="a3"/>
        <w:ind w:firstLine="0"/>
        <w:rPr>
          <w:sz w:val="20"/>
        </w:rPr>
      </w:pPr>
    </w:p>
    <w:p w:rsidR="00BD7D02" w:rsidRPr="00CD41FF" w:rsidRDefault="00FA672A">
      <w:pPr>
        <w:jc w:val="both"/>
        <w:rPr>
          <w:sz w:val="24"/>
          <w:szCs w:val="24"/>
        </w:rPr>
        <w:sectPr w:rsidR="00BD7D02" w:rsidRPr="00CD41FF">
          <w:footerReference w:type="default" r:id="rId8"/>
          <w:type w:val="continuous"/>
          <w:pgSz w:w="11910" w:h="16840"/>
          <w:pgMar w:top="100" w:right="460" w:bottom="940" w:left="1240" w:header="720" w:footer="752" w:gutter="0"/>
          <w:pgNumType w:start="1"/>
          <w:cols w:space="720"/>
        </w:sect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80313" cy="9644932"/>
            <wp:effectExtent l="0" t="0" r="0" b="0"/>
            <wp:docPr id="2" name="Рисунок 2" descr="C:\Users\Нурьян\Desktop\Устав\2022-11-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урьян\Desktop\Устав\2022-11-10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64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7D02" w:rsidRPr="00CD41FF" w:rsidRDefault="00030024">
      <w:pPr>
        <w:pStyle w:val="a4"/>
        <w:numPr>
          <w:ilvl w:val="1"/>
          <w:numId w:val="6"/>
        </w:numPr>
        <w:tabs>
          <w:tab w:val="left" w:pos="895"/>
          <w:tab w:val="left" w:pos="896"/>
        </w:tabs>
        <w:spacing w:before="60" w:line="242" w:lineRule="auto"/>
        <w:ind w:right="116"/>
        <w:rPr>
          <w:sz w:val="24"/>
          <w:szCs w:val="24"/>
        </w:rPr>
      </w:pPr>
      <w:r w:rsidRPr="00CD41FF">
        <w:rPr>
          <w:sz w:val="24"/>
          <w:szCs w:val="24"/>
        </w:rPr>
        <w:lastRenderedPageBreak/>
        <w:t>В</w:t>
      </w:r>
      <w:r w:rsidRPr="00CD41FF">
        <w:rPr>
          <w:spacing w:val="8"/>
          <w:sz w:val="24"/>
          <w:szCs w:val="24"/>
        </w:rPr>
        <w:t xml:space="preserve"> </w:t>
      </w:r>
      <w:r w:rsidRPr="00CD41FF">
        <w:rPr>
          <w:sz w:val="24"/>
          <w:szCs w:val="24"/>
        </w:rPr>
        <w:t>целях</w:t>
      </w:r>
      <w:r w:rsidRPr="00CD41FF">
        <w:rPr>
          <w:spacing w:val="5"/>
          <w:sz w:val="24"/>
          <w:szCs w:val="24"/>
        </w:rPr>
        <w:t xml:space="preserve"> </w:t>
      </w:r>
      <w:r w:rsidRPr="00CD41FF">
        <w:rPr>
          <w:sz w:val="24"/>
          <w:szCs w:val="24"/>
        </w:rPr>
        <w:t>оптимизации</w:t>
      </w:r>
      <w:r w:rsidRPr="00CD41FF">
        <w:rPr>
          <w:spacing w:val="12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учебной</w:t>
      </w:r>
      <w:r w:rsidRPr="00CD41FF">
        <w:rPr>
          <w:spacing w:val="10"/>
          <w:sz w:val="24"/>
          <w:szCs w:val="24"/>
        </w:rPr>
        <w:t xml:space="preserve"> </w:t>
      </w:r>
      <w:r w:rsidRPr="00CD41FF">
        <w:rPr>
          <w:sz w:val="24"/>
          <w:szCs w:val="24"/>
        </w:rPr>
        <w:t>нагрузки</w:t>
      </w:r>
      <w:r w:rsidRPr="00CD41FF">
        <w:rPr>
          <w:spacing w:val="12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продолжительность</w:t>
      </w:r>
      <w:r w:rsidRPr="00CD41FF">
        <w:rPr>
          <w:spacing w:val="9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учебного</w:t>
      </w:r>
      <w:r w:rsidRPr="00CD41FF">
        <w:rPr>
          <w:spacing w:val="10"/>
          <w:sz w:val="24"/>
          <w:szCs w:val="24"/>
        </w:rPr>
        <w:t xml:space="preserve"> </w:t>
      </w:r>
      <w:r w:rsidRPr="00CD41FF">
        <w:rPr>
          <w:sz w:val="24"/>
          <w:szCs w:val="24"/>
        </w:rPr>
        <w:t>года</w:t>
      </w:r>
      <w:r w:rsidRPr="00CD41FF">
        <w:rPr>
          <w:spacing w:val="9"/>
          <w:sz w:val="24"/>
          <w:szCs w:val="24"/>
        </w:rPr>
        <w:t xml:space="preserve"> </w:t>
      </w:r>
      <w:r w:rsidRPr="00CD41FF">
        <w:rPr>
          <w:sz w:val="24"/>
          <w:szCs w:val="24"/>
        </w:rPr>
        <w:t>устанавлива-</w:t>
      </w:r>
      <w:r w:rsidRPr="00CD41FF">
        <w:rPr>
          <w:spacing w:val="-57"/>
          <w:sz w:val="24"/>
          <w:szCs w:val="24"/>
        </w:rPr>
        <w:t xml:space="preserve"> </w:t>
      </w:r>
      <w:r w:rsidRPr="00CD41FF">
        <w:rPr>
          <w:sz w:val="24"/>
          <w:szCs w:val="24"/>
        </w:rPr>
        <w:t>ется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в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соответствии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с календарным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учебным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графиком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и составляет:</w:t>
      </w:r>
    </w:p>
    <w:p w:rsidR="00BD7D02" w:rsidRPr="00CD41FF" w:rsidRDefault="00030024">
      <w:pPr>
        <w:pStyle w:val="a4"/>
        <w:numPr>
          <w:ilvl w:val="2"/>
          <w:numId w:val="6"/>
        </w:numPr>
        <w:tabs>
          <w:tab w:val="left" w:pos="1256"/>
        </w:tabs>
        <w:spacing w:before="116"/>
        <w:rPr>
          <w:sz w:val="24"/>
          <w:szCs w:val="24"/>
        </w:rPr>
      </w:pPr>
      <w:r w:rsidRPr="00CD41FF">
        <w:rPr>
          <w:sz w:val="24"/>
          <w:szCs w:val="24"/>
        </w:rPr>
        <w:t>в 1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классе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—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33</w:t>
      </w:r>
      <w:r w:rsidRPr="00CD41FF">
        <w:rPr>
          <w:spacing w:val="-6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учебные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недели,</w:t>
      </w:r>
    </w:p>
    <w:p w:rsidR="00BD7D02" w:rsidRPr="00CD41FF" w:rsidRDefault="00030024">
      <w:pPr>
        <w:pStyle w:val="a4"/>
        <w:numPr>
          <w:ilvl w:val="2"/>
          <w:numId w:val="6"/>
        </w:numPr>
        <w:tabs>
          <w:tab w:val="left" w:pos="1256"/>
        </w:tabs>
        <w:spacing w:before="121" w:line="237" w:lineRule="auto"/>
        <w:ind w:right="113"/>
        <w:rPr>
          <w:sz w:val="24"/>
          <w:szCs w:val="24"/>
        </w:rPr>
      </w:pPr>
      <w:r w:rsidRPr="00CD41FF">
        <w:rPr>
          <w:sz w:val="24"/>
          <w:szCs w:val="24"/>
        </w:rPr>
        <w:t>во</w:t>
      </w:r>
      <w:r w:rsidRPr="00CD41FF">
        <w:rPr>
          <w:spacing w:val="14"/>
          <w:sz w:val="24"/>
          <w:szCs w:val="24"/>
        </w:rPr>
        <w:t xml:space="preserve"> </w:t>
      </w:r>
      <w:r w:rsidRPr="00CD41FF">
        <w:rPr>
          <w:sz w:val="24"/>
          <w:szCs w:val="24"/>
        </w:rPr>
        <w:t>2–4</w:t>
      </w:r>
      <w:r w:rsidRPr="00CD41FF">
        <w:rPr>
          <w:spacing w:val="9"/>
          <w:sz w:val="24"/>
          <w:szCs w:val="24"/>
        </w:rPr>
        <w:t xml:space="preserve"> </w:t>
      </w:r>
      <w:r w:rsidRPr="00CD41FF">
        <w:rPr>
          <w:sz w:val="24"/>
          <w:szCs w:val="24"/>
        </w:rPr>
        <w:t>классах</w:t>
      </w:r>
      <w:r w:rsidRPr="00CD41FF">
        <w:rPr>
          <w:spacing w:val="4"/>
          <w:sz w:val="24"/>
          <w:szCs w:val="24"/>
        </w:rPr>
        <w:t xml:space="preserve"> </w:t>
      </w:r>
      <w:r w:rsidRPr="00CD41FF">
        <w:rPr>
          <w:sz w:val="24"/>
          <w:szCs w:val="24"/>
        </w:rPr>
        <w:t>—</w:t>
      </w:r>
      <w:r w:rsidRPr="00CD41FF">
        <w:rPr>
          <w:spacing w:val="20"/>
          <w:sz w:val="24"/>
          <w:szCs w:val="24"/>
        </w:rPr>
        <w:t xml:space="preserve"> </w:t>
      </w:r>
      <w:r w:rsidRPr="00CD41FF">
        <w:rPr>
          <w:sz w:val="24"/>
          <w:szCs w:val="24"/>
        </w:rPr>
        <w:t>34</w:t>
      </w:r>
      <w:r w:rsidRPr="00CD41FF">
        <w:rPr>
          <w:spacing w:val="15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учебных</w:t>
      </w:r>
      <w:r w:rsidRPr="00CD41FF">
        <w:rPr>
          <w:spacing w:val="4"/>
          <w:sz w:val="24"/>
          <w:szCs w:val="24"/>
        </w:rPr>
        <w:t xml:space="preserve"> </w:t>
      </w:r>
      <w:r w:rsidRPr="00CD41FF">
        <w:rPr>
          <w:sz w:val="24"/>
          <w:szCs w:val="24"/>
        </w:rPr>
        <w:t>недели</w:t>
      </w:r>
      <w:r w:rsidRPr="00CD41FF">
        <w:rPr>
          <w:spacing w:val="12"/>
          <w:sz w:val="24"/>
          <w:szCs w:val="24"/>
        </w:rPr>
        <w:t xml:space="preserve"> </w:t>
      </w:r>
      <w:r w:rsidRPr="00CD41FF">
        <w:rPr>
          <w:sz w:val="24"/>
          <w:szCs w:val="24"/>
        </w:rPr>
        <w:t>без</w:t>
      </w:r>
      <w:r w:rsidRPr="00CD41FF">
        <w:rPr>
          <w:spacing w:val="14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учета</w:t>
      </w:r>
      <w:r w:rsidRPr="00CD41FF">
        <w:rPr>
          <w:spacing w:val="9"/>
          <w:sz w:val="24"/>
          <w:szCs w:val="24"/>
        </w:rPr>
        <w:t xml:space="preserve"> </w:t>
      </w:r>
      <w:r w:rsidRPr="00CD41FF">
        <w:rPr>
          <w:sz w:val="24"/>
          <w:szCs w:val="24"/>
        </w:rPr>
        <w:t>государственной</w:t>
      </w:r>
      <w:r w:rsidRPr="00CD41FF">
        <w:rPr>
          <w:spacing w:val="4"/>
          <w:sz w:val="24"/>
          <w:szCs w:val="24"/>
        </w:rPr>
        <w:t xml:space="preserve"> </w:t>
      </w:r>
      <w:r w:rsidRPr="00CD41FF">
        <w:rPr>
          <w:sz w:val="24"/>
          <w:szCs w:val="24"/>
        </w:rPr>
        <w:t>(итоговой)</w:t>
      </w:r>
      <w:r w:rsidRPr="00CD41FF">
        <w:rPr>
          <w:spacing w:val="12"/>
          <w:sz w:val="24"/>
          <w:szCs w:val="24"/>
        </w:rPr>
        <w:t xml:space="preserve"> </w:t>
      </w:r>
      <w:r w:rsidRPr="00CD41FF">
        <w:rPr>
          <w:sz w:val="24"/>
          <w:szCs w:val="24"/>
        </w:rPr>
        <w:t>аттеста-</w:t>
      </w:r>
      <w:r w:rsidRPr="00CD41FF">
        <w:rPr>
          <w:spacing w:val="-57"/>
          <w:sz w:val="24"/>
          <w:szCs w:val="24"/>
        </w:rPr>
        <w:t xml:space="preserve"> </w:t>
      </w:r>
      <w:r w:rsidRPr="00CD41FF">
        <w:rPr>
          <w:sz w:val="24"/>
          <w:szCs w:val="24"/>
        </w:rPr>
        <w:t>ции.</w:t>
      </w:r>
    </w:p>
    <w:p w:rsidR="00BD7D02" w:rsidRPr="00CD41FF" w:rsidRDefault="00030024">
      <w:pPr>
        <w:pStyle w:val="a4"/>
        <w:numPr>
          <w:ilvl w:val="2"/>
          <w:numId w:val="6"/>
        </w:numPr>
        <w:tabs>
          <w:tab w:val="left" w:pos="1256"/>
        </w:tabs>
        <w:spacing w:before="125"/>
        <w:rPr>
          <w:sz w:val="24"/>
          <w:szCs w:val="24"/>
        </w:rPr>
      </w:pPr>
      <w:r w:rsidRPr="00CD41FF">
        <w:rPr>
          <w:sz w:val="24"/>
          <w:szCs w:val="24"/>
        </w:rPr>
        <w:t>5-8, 10</w:t>
      </w:r>
      <w:r w:rsidRPr="00CD41FF">
        <w:rPr>
          <w:spacing w:val="-7"/>
          <w:sz w:val="24"/>
          <w:szCs w:val="24"/>
        </w:rPr>
        <w:t xml:space="preserve"> </w:t>
      </w:r>
      <w:r w:rsidRPr="00CD41FF">
        <w:rPr>
          <w:sz w:val="24"/>
          <w:szCs w:val="24"/>
        </w:rPr>
        <w:t>классы—35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учебных</w:t>
      </w:r>
      <w:r w:rsidRPr="00CD41FF">
        <w:rPr>
          <w:spacing w:val="-7"/>
          <w:sz w:val="24"/>
          <w:szCs w:val="24"/>
        </w:rPr>
        <w:t xml:space="preserve"> </w:t>
      </w:r>
      <w:r w:rsidRPr="00CD41FF">
        <w:rPr>
          <w:sz w:val="24"/>
          <w:szCs w:val="24"/>
        </w:rPr>
        <w:t>недель</w:t>
      </w:r>
    </w:p>
    <w:p w:rsidR="00BD7D02" w:rsidRPr="00CD41FF" w:rsidRDefault="00030024" w:rsidP="00CD41FF">
      <w:pPr>
        <w:pStyle w:val="a3"/>
        <w:spacing w:before="117"/>
        <w:ind w:left="956" w:firstLine="0"/>
      </w:pPr>
      <w:r w:rsidRPr="00CD41FF">
        <w:t>—9,11</w:t>
      </w:r>
      <w:r w:rsidRPr="00CD41FF">
        <w:rPr>
          <w:spacing w:val="-7"/>
        </w:rPr>
        <w:t xml:space="preserve"> </w:t>
      </w:r>
      <w:r w:rsidRPr="00CD41FF">
        <w:t>-</w:t>
      </w:r>
      <w:r w:rsidRPr="00CD41FF">
        <w:rPr>
          <w:spacing w:val="-1"/>
        </w:rPr>
        <w:t xml:space="preserve"> </w:t>
      </w:r>
      <w:r w:rsidRPr="00CD41FF">
        <w:t>34</w:t>
      </w:r>
      <w:r w:rsidRPr="00CD41FF">
        <w:rPr>
          <w:spacing w:val="-6"/>
        </w:rPr>
        <w:t xml:space="preserve"> </w:t>
      </w:r>
      <w:r w:rsidRPr="00CD41FF">
        <w:t>учебных</w:t>
      </w:r>
      <w:r w:rsidRPr="00CD41FF">
        <w:rPr>
          <w:spacing w:val="-7"/>
        </w:rPr>
        <w:t xml:space="preserve"> </w:t>
      </w:r>
      <w:r w:rsidRPr="00CD41FF">
        <w:t>недели</w:t>
      </w:r>
      <w:r w:rsidRPr="00CD41FF">
        <w:rPr>
          <w:spacing w:val="1"/>
        </w:rPr>
        <w:t xml:space="preserve"> </w:t>
      </w:r>
      <w:r w:rsidRPr="00CD41FF">
        <w:t>без</w:t>
      </w:r>
      <w:r w:rsidRPr="00CD41FF">
        <w:rPr>
          <w:spacing w:val="2"/>
        </w:rPr>
        <w:t xml:space="preserve"> </w:t>
      </w:r>
      <w:r w:rsidRPr="00CD41FF">
        <w:t>учета</w:t>
      </w:r>
      <w:r w:rsidRPr="00CD41FF">
        <w:rPr>
          <w:spacing w:val="-1"/>
        </w:rPr>
        <w:t xml:space="preserve"> </w:t>
      </w:r>
      <w:r w:rsidRPr="00CD41FF">
        <w:t>государственной</w:t>
      </w:r>
      <w:r w:rsidRPr="00CD41FF">
        <w:rPr>
          <w:spacing w:val="-6"/>
        </w:rPr>
        <w:t xml:space="preserve"> </w:t>
      </w:r>
      <w:r w:rsidRPr="00CD41FF">
        <w:t>(итоговой)</w:t>
      </w:r>
      <w:r w:rsidRPr="00CD41FF">
        <w:rPr>
          <w:spacing w:val="1"/>
        </w:rPr>
        <w:t xml:space="preserve"> </w:t>
      </w:r>
      <w:r w:rsidRPr="00CD41FF">
        <w:t>аттестации</w:t>
      </w:r>
    </w:p>
    <w:p w:rsidR="00BD7D02" w:rsidRPr="00CD41FF" w:rsidRDefault="00030024">
      <w:pPr>
        <w:pStyle w:val="a4"/>
        <w:numPr>
          <w:ilvl w:val="1"/>
          <w:numId w:val="6"/>
        </w:numPr>
        <w:tabs>
          <w:tab w:val="left" w:pos="896"/>
        </w:tabs>
        <w:spacing w:before="219" w:line="237" w:lineRule="auto"/>
        <w:ind w:right="113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В 9-х и 11-х классах продолжительность аттестационного периода и летних каникул оп-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ределяется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с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учетом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прохождения</w:t>
      </w:r>
      <w:r w:rsidRPr="00CD41FF">
        <w:rPr>
          <w:spacing w:val="-6"/>
          <w:sz w:val="24"/>
          <w:szCs w:val="24"/>
        </w:rPr>
        <w:t xml:space="preserve"> </w:t>
      </w:r>
      <w:r w:rsidRPr="00CD41FF">
        <w:rPr>
          <w:sz w:val="24"/>
          <w:szCs w:val="24"/>
        </w:rPr>
        <w:t>обучающимися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итоговой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аттестации.</w:t>
      </w:r>
    </w:p>
    <w:p w:rsidR="00BD7D02" w:rsidRPr="00CD41FF" w:rsidRDefault="00030024">
      <w:pPr>
        <w:pStyle w:val="a4"/>
        <w:numPr>
          <w:ilvl w:val="1"/>
          <w:numId w:val="6"/>
        </w:numPr>
        <w:tabs>
          <w:tab w:val="left" w:pos="896"/>
        </w:tabs>
        <w:spacing w:before="123"/>
        <w:ind w:right="113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В школе устанавливается пятидневная рабочая неделя с двумя выходными днями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суб-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бота и воскресенье и 6 дневная учебная неделя с одним выходным- воскресенье в зави-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симости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от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классов.</w:t>
      </w:r>
    </w:p>
    <w:p w:rsidR="00BD7D02" w:rsidRPr="00CD41FF" w:rsidRDefault="00030024">
      <w:pPr>
        <w:pStyle w:val="a4"/>
        <w:numPr>
          <w:ilvl w:val="1"/>
          <w:numId w:val="6"/>
        </w:numPr>
        <w:tabs>
          <w:tab w:val="left" w:pos="896"/>
        </w:tabs>
        <w:spacing w:before="118"/>
        <w:ind w:right="107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Продолжительность каникул в течение учебного года не менее 30 календарны</w:t>
      </w:r>
      <w:r w:rsidRPr="00CD41FF">
        <w:rPr>
          <w:sz w:val="24"/>
          <w:szCs w:val="24"/>
        </w:rPr>
        <w:t>х дней, ле-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том – не менее 8 календарных недель. Для обучающихся первых классов в течение года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устанавливаются дополнительные недельные каникулы.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В каникулярное время в соот-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ветствии с необходимыми условиями Школа может организовывать работу пришколь-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ных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лагерей по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согласованию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с</w:t>
      </w:r>
      <w:r w:rsidRPr="00CD41FF">
        <w:rPr>
          <w:spacing w:val="-10"/>
          <w:sz w:val="24"/>
          <w:szCs w:val="24"/>
        </w:rPr>
        <w:t xml:space="preserve"> </w:t>
      </w:r>
      <w:r w:rsidRPr="00CD41FF">
        <w:rPr>
          <w:sz w:val="24"/>
          <w:szCs w:val="24"/>
        </w:rPr>
        <w:t>отделом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по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образованию.</w:t>
      </w:r>
    </w:p>
    <w:p w:rsidR="00BD7D02" w:rsidRPr="00CD41FF" w:rsidRDefault="00030024">
      <w:pPr>
        <w:pStyle w:val="a4"/>
        <w:numPr>
          <w:ilvl w:val="1"/>
          <w:numId w:val="6"/>
        </w:numPr>
        <w:tabs>
          <w:tab w:val="left" w:pos="896"/>
        </w:tabs>
        <w:spacing w:before="125" w:line="237" w:lineRule="auto"/>
        <w:ind w:right="120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Исходя из п.п. 2.1-2.6. настоящего Положения в Школе используется следующий кален-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дарный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учебный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график:</w:t>
      </w:r>
    </w:p>
    <w:p w:rsidR="00BD7D02" w:rsidRPr="00CD41FF" w:rsidRDefault="00030024">
      <w:pPr>
        <w:pStyle w:val="a4"/>
        <w:numPr>
          <w:ilvl w:val="2"/>
          <w:numId w:val="6"/>
        </w:numPr>
        <w:tabs>
          <w:tab w:val="left" w:pos="1256"/>
        </w:tabs>
        <w:spacing w:before="125"/>
        <w:rPr>
          <w:sz w:val="24"/>
          <w:szCs w:val="24"/>
        </w:rPr>
      </w:pPr>
      <w:r w:rsidRPr="00CD41FF">
        <w:rPr>
          <w:sz w:val="24"/>
          <w:szCs w:val="24"/>
        </w:rPr>
        <w:t>1 четверть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–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сентябрь,</w:t>
      </w:r>
      <w:r w:rsidRPr="00CD41FF">
        <w:rPr>
          <w:spacing w:val="-6"/>
          <w:sz w:val="24"/>
          <w:szCs w:val="24"/>
        </w:rPr>
        <w:t xml:space="preserve"> </w:t>
      </w:r>
      <w:r w:rsidRPr="00CD41FF">
        <w:rPr>
          <w:sz w:val="24"/>
          <w:szCs w:val="24"/>
        </w:rPr>
        <w:t>октябрь;</w:t>
      </w:r>
    </w:p>
    <w:p w:rsidR="00BD7D02" w:rsidRPr="00CD41FF" w:rsidRDefault="00030024">
      <w:pPr>
        <w:pStyle w:val="a4"/>
        <w:numPr>
          <w:ilvl w:val="2"/>
          <w:numId w:val="6"/>
        </w:numPr>
        <w:tabs>
          <w:tab w:val="left" w:pos="1256"/>
        </w:tabs>
        <w:rPr>
          <w:sz w:val="24"/>
          <w:szCs w:val="24"/>
        </w:rPr>
      </w:pPr>
      <w:r w:rsidRPr="00CD41FF">
        <w:rPr>
          <w:sz w:val="24"/>
          <w:szCs w:val="24"/>
        </w:rPr>
        <w:t>осенние</w:t>
      </w:r>
      <w:r w:rsidRPr="00CD41FF">
        <w:rPr>
          <w:spacing w:val="-6"/>
          <w:sz w:val="24"/>
          <w:szCs w:val="24"/>
        </w:rPr>
        <w:t xml:space="preserve"> </w:t>
      </w:r>
      <w:r w:rsidRPr="00CD41FF">
        <w:rPr>
          <w:sz w:val="24"/>
          <w:szCs w:val="24"/>
        </w:rPr>
        <w:t>каникулы – конец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октября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начало ноября – 8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дней;</w:t>
      </w:r>
    </w:p>
    <w:p w:rsidR="00BD7D02" w:rsidRPr="00CD41FF" w:rsidRDefault="00030024">
      <w:pPr>
        <w:pStyle w:val="a4"/>
        <w:numPr>
          <w:ilvl w:val="2"/>
          <w:numId w:val="6"/>
        </w:numPr>
        <w:tabs>
          <w:tab w:val="left" w:pos="1256"/>
        </w:tabs>
        <w:spacing w:before="118"/>
        <w:rPr>
          <w:sz w:val="24"/>
          <w:szCs w:val="24"/>
        </w:rPr>
      </w:pPr>
      <w:r w:rsidRPr="00CD41FF">
        <w:rPr>
          <w:sz w:val="24"/>
          <w:szCs w:val="24"/>
        </w:rPr>
        <w:t>2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четверть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–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ноябрь,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декабрь;</w:t>
      </w:r>
    </w:p>
    <w:p w:rsidR="00BD7D02" w:rsidRPr="00CD41FF" w:rsidRDefault="00030024">
      <w:pPr>
        <w:pStyle w:val="a4"/>
        <w:numPr>
          <w:ilvl w:val="2"/>
          <w:numId w:val="6"/>
        </w:numPr>
        <w:tabs>
          <w:tab w:val="left" w:pos="1319"/>
        </w:tabs>
        <w:ind w:left="1318" w:hanging="423"/>
        <w:rPr>
          <w:sz w:val="24"/>
          <w:szCs w:val="24"/>
        </w:rPr>
      </w:pPr>
      <w:r w:rsidRPr="00CD41FF">
        <w:rPr>
          <w:sz w:val="24"/>
          <w:szCs w:val="24"/>
        </w:rPr>
        <w:t>зимние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каникулы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–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конец</w:t>
      </w:r>
      <w:r w:rsidRPr="00CD41FF">
        <w:rPr>
          <w:spacing w:val="-6"/>
          <w:sz w:val="24"/>
          <w:szCs w:val="24"/>
        </w:rPr>
        <w:t xml:space="preserve"> </w:t>
      </w:r>
      <w:r w:rsidRPr="00CD41FF">
        <w:rPr>
          <w:sz w:val="24"/>
          <w:szCs w:val="24"/>
        </w:rPr>
        <w:t>декабря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-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начало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января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–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13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дней;</w:t>
      </w:r>
    </w:p>
    <w:p w:rsidR="00BD7D02" w:rsidRPr="00CD41FF" w:rsidRDefault="00030024">
      <w:pPr>
        <w:pStyle w:val="a4"/>
        <w:numPr>
          <w:ilvl w:val="2"/>
          <w:numId w:val="6"/>
        </w:numPr>
        <w:tabs>
          <w:tab w:val="left" w:pos="1256"/>
        </w:tabs>
        <w:rPr>
          <w:sz w:val="24"/>
          <w:szCs w:val="24"/>
        </w:rPr>
      </w:pPr>
      <w:r w:rsidRPr="00CD41FF">
        <w:rPr>
          <w:sz w:val="24"/>
          <w:szCs w:val="24"/>
        </w:rPr>
        <w:t>3 четверть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–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январь,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февраль,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март;</w:t>
      </w:r>
    </w:p>
    <w:p w:rsidR="00BD7D02" w:rsidRPr="00CD41FF" w:rsidRDefault="00030024">
      <w:pPr>
        <w:pStyle w:val="a4"/>
        <w:numPr>
          <w:ilvl w:val="2"/>
          <w:numId w:val="6"/>
        </w:numPr>
        <w:tabs>
          <w:tab w:val="left" w:pos="1256"/>
        </w:tabs>
        <w:rPr>
          <w:sz w:val="24"/>
          <w:szCs w:val="24"/>
        </w:rPr>
      </w:pPr>
      <w:r w:rsidRPr="00CD41FF">
        <w:rPr>
          <w:sz w:val="24"/>
          <w:szCs w:val="24"/>
        </w:rPr>
        <w:t>дополнительные</w:t>
      </w:r>
      <w:r w:rsidRPr="00CD41FF">
        <w:rPr>
          <w:spacing w:val="53"/>
          <w:sz w:val="24"/>
          <w:szCs w:val="24"/>
        </w:rPr>
        <w:t xml:space="preserve"> </w:t>
      </w:r>
      <w:r w:rsidRPr="00CD41FF">
        <w:rPr>
          <w:sz w:val="24"/>
          <w:szCs w:val="24"/>
        </w:rPr>
        <w:t>каникулы (1 класс)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–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одна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неделя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в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феврале;</w:t>
      </w:r>
    </w:p>
    <w:p w:rsidR="00BD7D02" w:rsidRPr="00CD41FF" w:rsidRDefault="00030024">
      <w:pPr>
        <w:pStyle w:val="a4"/>
        <w:numPr>
          <w:ilvl w:val="2"/>
          <w:numId w:val="6"/>
        </w:numPr>
        <w:tabs>
          <w:tab w:val="left" w:pos="1256"/>
        </w:tabs>
        <w:rPr>
          <w:sz w:val="24"/>
          <w:szCs w:val="24"/>
        </w:rPr>
      </w:pPr>
      <w:r w:rsidRPr="00CD41FF">
        <w:rPr>
          <w:sz w:val="24"/>
          <w:szCs w:val="24"/>
        </w:rPr>
        <w:t>весенние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каникулы –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конец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марта</w:t>
      </w:r>
      <w:r w:rsidRPr="00CD41FF">
        <w:rPr>
          <w:spacing w:val="-6"/>
          <w:sz w:val="24"/>
          <w:szCs w:val="24"/>
        </w:rPr>
        <w:t xml:space="preserve"> </w:t>
      </w:r>
      <w:r w:rsidRPr="00CD41FF">
        <w:rPr>
          <w:sz w:val="24"/>
          <w:szCs w:val="24"/>
        </w:rPr>
        <w:t>-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начало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апреля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– 9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дней;</w:t>
      </w:r>
    </w:p>
    <w:p w:rsidR="00BD7D02" w:rsidRPr="00CD41FF" w:rsidRDefault="00030024">
      <w:pPr>
        <w:pStyle w:val="a4"/>
        <w:numPr>
          <w:ilvl w:val="2"/>
          <w:numId w:val="6"/>
        </w:numPr>
        <w:tabs>
          <w:tab w:val="left" w:pos="1256"/>
        </w:tabs>
        <w:spacing w:before="118"/>
        <w:rPr>
          <w:sz w:val="24"/>
          <w:szCs w:val="24"/>
        </w:rPr>
      </w:pPr>
      <w:r w:rsidRPr="00CD41FF">
        <w:rPr>
          <w:sz w:val="24"/>
          <w:szCs w:val="24"/>
        </w:rPr>
        <w:t>4 четверть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–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апрель,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май;</w:t>
      </w:r>
    </w:p>
    <w:p w:rsidR="00BD7D02" w:rsidRPr="00CD41FF" w:rsidRDefault="00030024">
      <w:pPr>
        <w:pStyle w:val="a4"/>
        <w:numPr>
          <w:ilvl w:val="2"/>
          <w:numId w:val="6"/>
        </w:numPr>
        <w:tabs>
          <w:tab w:val="left" w:pos="1256"/>
        </w:tabs>
        <w:rPr>
          <w:sz w:val="24"/>
          <w:szCs w:val="24"/>
        </w:rPr>
      </w:pPr>
      <w:r w:rsidRPr="00CD41FF">
        <w:rPr>
          <w:sz w:val="24"/>
          <w:szCs w:val="24"/>
        </w:rPr>
        <w:t>летние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каникулы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–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июнь,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июль,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август.</w:t>
      </w:r>
    </w:p>
    <w:p w:rsidR="00BD7D02" w:rsidRPr="00CD41FF" w:rsidRDefault="00030024">
      <w:pPr>
        <w:pStyle w:val="a4"/>
        <w:numPr>
          <w:ilvl w:val="1"/>
          <w:numId w:val="6"/>
        </w:numPr>
        <w:tabs>
          <w:tab w:val="left" w:pos="895"/>
          <w:tab w:val="left" w:pos="896"/>
        </w:tabs>
        <w:spacing w:before="124" w:line="237" w:lineRule="auto"/>
        <w:ind w:right="108"/>
        <w:rPr>
          <w:sz w:val="24"/>
          <w:szCs w:val="24"/>
        </w:rPr>
      </w:pPr>
      <w:r w:rsidRPr="00CD41FF">
        <w:rPr>
          <w:sz w:val="24"/>
          <w:szCs w:val="24"/>
        </w:rPr>
        <w:t>Календарный</w:t>
      </w:r>
      <w:r w:rsidRPr="00CD41FF">
        <w:rPr>
          <w:spacing w:val="8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учебный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график</w:t>
      </w:r>
      <w:r w:rsidR="00CD41FF">
        <w:rPr>
          <w:sz w:val="24"/>
          <w:szCs w:val="24"/>
        </w:rPr>
        <w:t xml:space="preserve"> </w:t>
      </w:r>
      <w:r w:rsidRPr="00CD41FF">
        <w:rPr>
          <w:sz w:val="24"/>
          <w:szCs w:val="24"/>
        </w:rPr>
        <w:t>на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каждый</w:t>
      </w:r>
      <w:r w:rsidRPr="00CD41FF">
        <w:rPr>
          <w:spacing w:val="8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учебный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год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утверждается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приказом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директора</w:t>
      </w:r>
      <w:r w:rsidRPr="00CD41FF">
        <w:rPr>
          <w:spacing w:val="-57"/>
          <w:sz w:val="24"/>
          <w:szCs w:val="24"/>
        </w:rPr>
        <w:t xml:space="preserve"> </w:t>
      </w:r>
      <w:r w:rsidRPr="00CD41FF">
        <w:rPr>
          <w:sz w:val="24"/>
          <w:szCs w:val="24"/>
        </w:rPr>
        <w:t>Школы.</w:t>
      </w:r>
    </w:p>
    <w:p w:rsidR="00BD7D02" w:rsidRPr="00CD41FF" w:rsidRDefault="00030024">
      <w:pPr>
        <w:pStyle w:val="a4"/>
        <w:numPr>
          <w:ilvl w:val="1"/>
          <w:numId w:val="6"/>
        </w:numPr>
        <w:tabs>
          <w:tab w:val="left" w:pos="895"/>
          <w:tab w:val="left" w:pos="896"/>
        </w:tabs>
        <w:spacing w:before="123"/>
        <w:rPr>
          <w:sz w:val="24"/>
          <w:szCs w:val="24"/>
        </w:rPr>
      </w:pPr>
      <w:r w:rsidRPr="00CD41FF">
        <w:rPr>
          <w:sz w:val="24"/>
          <w:szCs w:val="24"/>
        </w:rPr>
        <w:t>В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Школе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обучение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осуществляется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в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одну</w:t>
      </w:r>
      <w:r w:rsidRPr="00CD41FF">
        <w:rPr>
          <w:spacing w:val="53"/>
          <w:sz w:val="24"/>
          <w:szCs w:val="24"/>
        </w:rPr>
        <w:t xml:space="preserve"> </w:t>
      </w:r>
      <w:r w:rsidRPr="00CD41FF">
        <w:rPr>
          <w:sz w:val="24"/>
          <w:szCs w:val="24"/>
        </w:rPr>
        <w:t>смену</w:t>
      </w:r>
    </w:p>
    <w:p w:rsidR="00BD7D02" w:rsidRPr="00CD41FF" w:rsidRDefault="00030024">
      <w:pPr>
        <w:pStyle w:val="a4"/>
        <w:numPr>
          <w:ilvl w:val="1"/>
          <w:numId w:val="6"/>
        </w:numPr>
        <w:tabs>
          <w:tab w:val="left" w:pos="895"/>
          <w:tab w:val="left" w:pos="896"/>
        </w:tabs>
        <w:spacing w:before="118" w:line="242" w:lineRule="auto"/>
        <w:ind w:right="110"/>
        <w:rPr>
          <w:sz w:val="24"/>
          <w:szCs w:val="24"/>
        </w:rPr>
      </w:pPr>
      <w:r w:rsidRPr="00CD41FF">
        <w:rPr>
          <w:sz w:val="24"/>
          <w:szCs w:val="24"/>
        </w:rPr>
        <w:t>Внеклассная</w:t>
      </w:r>
      <w:r w:rsidRPr="00CD41FF">
        <w:rPr>
          <w:spacing w:val="12"/>
          <w:sz w:val="24"/>
          <w:szCs w:val="24"/>
        </w:rPr>
        <w:t xml:space="preserve"> </w:t>
      </w:r>
      <w:r w:rsidRPr="00CD41FF">
        <w:rPr>
          <w:sz w:val="24"/>
          <w:szCs w:val="24"/>
        </w:rPr>
        <w:t>и</w:t>
      </w:r>
      <w:r w:rsidRPr="00CD41FF">
        <w:rPr>
          <w:spacing w:val="13"/>
          <w:sz w:val="24"/>
          <w:szCs w:val="24"/>
        </w:rPr>
        <w:t xml:space="preserve"> </w:t>
      </w:r>
      <w:r w:rsidRPr="00CD41FF">
        <w:rPr>
          <w:sz w:val="24"/>
          <w:szCs w:val="24"/>
        </w:rPr>
        <w:t>внеурочная</w:t>
      </w:r>
      <w:r w:rsidRPr="00CD41FF">
        <w:rPr>
          <w:spacing w:val="13"/>
          <w:sz w:val="24"/>
          <w:szCs w:val="24"/>
        </w:rPr>
        <w:t xml:space="preserve"> </w:t>
      </w:r>
      <w:r w:rsidRPr="00CD41FF">
        <w:rPr>
          <w:sz w:val="24"/>
          <w:szCs w:val="24"/>
        </w:rPr>
        <w:t>деятельность</w:t>
      </w:r>
      <w:r w:rsidRPr="00CD41FF">
        <w:rPr>
          <w:spacing w:val="4"/>
          <w:sz w:val="24"/>
          <w:szCs w:val="24"/>
        </w:rPr>
        <w:t xml:space="preserve"> </w:t>
      </w:r>
      <w:r w:rsidRPr="00CD41FF">
        <w:rPr>
          <w:sz w:val="24"/>
          <w:szCs w:val="24"/>
        </w:rPr>
        <w:t>осуществляется</w:t>
      </w:r>
      <w:r w:rsidRPr="00CD41FF">
        <w:rPr>
          <w:spacing w:val="13"/>
          <w:sz w:val="24"/>
          <w:szCs w:val="24"/>
        </w:rPr>
        <w:t xml:space="preserve"> </w:t>
      </w:r>
      <w:r w:rsidRPr="00CD41FF">
        <w:rPr>
          <w:sz w:val="24"/>
          <w:szCs w:val="24"/>
        </w:rPr>
        <w:t>в</w:t>
      </w:r>
      <w:r w:rsidRPr="00CD41FF">
        <w:rPr>
          <w:spacing w:val="14"/>
          <w:sz w:val="24"/>
          <w:szCs w:val="24"/>
        </w:rPr>
        <w:t xml:space="preserve"> </w:t>
      </w:r>
      <w:r w:rsidRPr="00CD41FF">
        <w:rPr>
          <w:sz w:val="24"/>
          <w:szCs w:val="24"/>
        </w:rPr>
        <w:t>соответствии</w:t>
      </w:r>
      <w:r w:rsidRPr="00CD41FF">
        <w:rPr>
          <w:spacing w:val="12"/>
          <w:sz w:val="24"/>
          <w:szCs w:val="24"/>
        </w:rPr>
        <w:t xml:space="preserve"> </w:t>
      </w:r>
      <w:r w:rsidRPr="00CD41FF">
        <w:rPr>
          <w:sz w:val="24"/>
          <w:szCs w:val="24"/>
        </w:rPr>
        <w:t>с</w:t>
      </w:r>
      <w:r w:rsidRPr="00CD41FF">
        <w:rPr>
          <w:spacing w:val="11"/>
          <w:sz w:val="24"/>
          <w:szCs w:val="24"/>
        </w:rPr>
        <w:t xml:space="preserve"> </w:t>
      </w:r>
      <w:r w:rsidRPr="00CD41FF">
        <w:rPr>
          <w:sz w:val="24"/>
          <w:szCs w:val="24"/>
        </w:rPr>
        <w:t>расписаниями</w:t>
      </w:r>
      <w:r w:rsidRPr="00CD41FF">
        <w:rPr>
          <w:spacing w:val="-57"/>
          <w:sz w:val="24"/>
          <w:szCs w:val="24"/>
        </w:rPr>
        <w:t xml:space="preserve"> </w:t>
      </w:r>
      <w:r w:rsidRPr="00CD41FF">
        <w:rPr>
          <w:sz w:val="24"/>
          <w:szCs w:val="24"/>
        </w:rPr>
        <w:t>и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планами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внеурочной</w:t>
      </w:r>
      <w:r w:rsidRPr="00CD41FF">
        <w:rPr>
          <w:spacing w:val="4"/>
          <w:sz w:val="24"/>
          <w:szCs w:val="24"/>
        </w:rPr>
        <w:t xml:space="preserve"> </w:t>
      </w:r>
      <w:r w:rsidRPr="00CD41FF">
        <w:rPr>
          <w:sz w:val="24"/>
          <w:szCs w:val="24"/>
        </w:rPr>
        <w:t>деятельности.</w:t>
      </w:r>
    </w:p>
    <w:p w:rsidR="00BD7D02" w:rsidRPr="00CD41FF" w:rsidRDefault="00030024">
      <w:pPr>
        <w:pStyle w:val="a4"/>
        <w:numPr>
          <w:ilvl w:val="1"/>
          <w:numId w:val="6"/>
        </w:numPr>
        <w:tabs>
          <w:tab w:val="left" w:pos="895"/>
          <w:tab w:val="left" w:pos="896"/>
        </w:tabs>
        <w:spacing w:before="114"/>
        <w:rPr>
          <w:sz w:val="24"/>
          <w:szCs w:val="24"/>
        </w:rPr>
      </w:pPr>
      <w:r w:rsidRPr="00CD41FF">
        <w:rPr>
          <w:sz w:val="24"/>
          <w:szCs w:val="24"/>
        </w:rPr>
        <w:t>Учебные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занятия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начинается</w:t>
      </w:r>
      <w:r w:rsidRPr="00CD41FF">
        <w:rPr>
          <w:spacing w:val="-7"/>
          <w:sz w:val="24"/>
          <w:szCs w:val="24"/>
        </w:rPr>
        <w:t xml:space="preserve"> </w:t>
      </w:r>
      <w:r w:rsidRPr="00CD41FF">
        <w:rPr>
          <w:sz w:val="24"/>
          <w:szCs w:val="24"/>
        </w:rPr>
        <w:t>в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8.30.</w:t>
      </w:r>
      <w:r w:rsidRPr="00CD41FF">
        <w:rPr>
          <w:spacing w:val="53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Проведение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нулевых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уроков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не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допускается.</w:t>
      </w:r>
    </w:p>
    <w:p w:rsidR="00BD7D02" w:rsidRPr="00CD41FF" w:rsidRDefault="00030024">
      <w:pPr>
        <w:pStyle w:val="a4"/>
        <w:numPr>
          <w:ilvl w:val="1"/>
          <w:numId w:val="6"/>
        </w:numPr>
        <w:tabs>
          <w:tab w:val="left" w:pos="896"/>
        </w:tabs>
        <w:spacing w:before="123"/>
        <w:ind w:right="112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Расписание учебных занятий составляется в строгом соответствии с требованиями «Са-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нитарно-эпидемиологических правил и нормативов СанПиН 2.4.2.2821-10», утвержден-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ными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Постановлением главного государственного санитарного врача РФ от 29 декабря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2010 г. № 189. Образовательная недельная нагрузка равномерно распределяется в тече-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ние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учебно</w:t>
      </w:r>
      <w:r w:rsidRPr="00CD41FF">
        <w:rPr>
          <w:sz w:val="24"/>
          <w:szCs w:val="24"/>
        </w:rPr>
        <w:t>й</w:t>
      </w:r>
      <w:r w:rsidRPr="00CD41FF">
        <w:rPr>
          <w:spacing w:val="4"/>
          <w:sz w:val="24"/>
          <w:szCs w:val="24"/>
        </w:rPr>
        <w:t xml:space="preserve"> </w:t>
      </w:r>
      <w:r w:rsidRPr="00CD41FF">
        <w:rPr>
          <w:sz w:val="24"/>
          <w:szCs w:val="24"/>
        </w:rPr>
        <w:t>недели.</w:t>
      </w:r>
    </w:p>
    <w:p w:rsidR="00BD7D02" w:rsidRPr="00CD41FF" w:rsidRDefault="00030024">
      <w:pPr>
        <w:pStyle w:val="a4"/>
        <w:numPr>
          <w:ilvl w:val="2"/>
          <w:numId w:val="6"/>
        </w:numPr>
        <w:tabs>
          <w:tab w:val="left" w:pos="1256"/>
        </w:tabs>
        <w:spacing w:before="120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Для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обучающихся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1-х</w:t>
      </w:r>
      <w:r w:rsidRPr="00CD41FF">
        <w:rPr>
          <w:spacing w:val="-7"/>
          <w:sz w:val="24"/>
          <w:szCs w:val="24"/>
        </w:rPr>
        <w:t xml:space="preserve"> </w:t>
      </w:r>
      <w:r w:rsidRPr="00CD41FF">
        <w:rPr>
          <w:sz w:val="24"/>
          <w:szCs w:val="24"/>
        </w:rPr>
        <w:t>классов устанавливается:</w:t>
      </w:r>
    </w:p>
    <w:p w:rsidR="00BD7D02" w:rsidRPr="00CD41FF" w:rsidRDefault="00030024">
      <w:pPr>
        <w:pStyle w:val="a4"/>
        <w:numPr>
          <w:ilvl w:val="3"/>
          <w:numId w:val="6"/>
        </w:numPr>
        <w:tabs>
          <w:tab w:val="left" w:pos="1799"/>
        </w:tabs>
        <w:spacing w:before="118"/>
        <w:ind w:hanging="481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ступенчатый</w:t>
      </w:r>
      <w:r w:rsidRPr="00CD41FF">
        <w:rPr>
          <w:spacing w:val="58"/>
          <w:sz w:val="24"/>
          <w:szCs w:val="24"/>
        </w:rPr>
        <w:t xml:space="preserve"> </w:t>
      </w:r>
      <w:r w:rsidRPr="00CD41FF">
        <w:rPr>
          <w:sz w:val="24"/>
          <w:szCs w:val="24"/>
        </w:rPr>
        <w:t>режим</w:t>
      </w:r>
      <w:r w:rsidRPr="00CD41FF">
        <w:rPr>
          <w:spacing w:val="51"/>
          <w:sz w:val="24"/>
          <w:szCs w:val="24"/>
        </w:rPr>
        <w:t xml:space="preserve"> </w:t>
      </w:r>
      <w:r w:rsidRPr="00CD41FF">
        <w:rPr>
          <w:sz w:val="24"/>
          <w:szCs w:val="24"/>
        </w:rPr>
        <w:t>обучения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в 1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полугодии;</w:t>
      </w:r>
    </w:p>
    <w:p w:rsidR="00BD7D02" w:rsidRPr="00CD41FF" w:rsidRDefault="00030024">
      <w:pPr>
        <w:pStyle w:val="a4"/>
        <w:numPr>
          <w:ilvl w:val="3"/>
          <w:numId w:val="6"/>
        </w:numPr>
        <w:tabs>
          <w:tab w:val="left" w:pos="1799"/>
        </w:tabs>
        <w:ind w:hanging="481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учебные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занятия</w:t>
      </w:r>
      <w:r w:rsidRPr="00CD41FF">
        <w:rPr>
          <w:spacing w:val="50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проводятся</w:t>
      </w:r>
      <w:r w:rsidRPr="00CD41FF">
        <w:rPr>
          <w:spacing w:val="55"/>
          <w:sz w:val="24"/>
          <w:szCs w:val="24"/>
        </w:rPr>
        <w:t xml:space="preserve"> </w:t>
      </w:r>
      <w:r w:rsidRPr="00CD41FF">
        <w:rPr>
          <w:sz w:val="24"/>
          <w:szCs w:val="24"/>
        </w:rPr>
        <w:t>только</w:t>
      </w:r>
      <w:r w:rsidRPr="00CD41FF">
        <w:rPr>
          <w:spacing w:val="60"/>
          <w:sz w:val="24"/>
          <w:szCs w:val="24"/>
        </w:rPr>
        <w:t xml:space="preserve"> </w:t>
      </w:r>
      <w:r w:rsidRPr="00CD41FF">
        <w:rPr>
          <w:sz w:val="24"/>
          <w:szCs w:val="24"/>
        </w:rPr>
        <w:t>в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1</w:t>
      </w:r>
      <w:r w:rsidRPr="00CD41FF">
        <w:rPr>
          <w:spacing w:val="55"/>
          <w:sz w:val="24"/>
          <w:szCs w:val="24"/>
        </w:rPr>
        <w:t xml:space="preserve"> </w:t>
      </w:r>
      <w:r w:rsidRPr="00CD41FF">
        <w:rPr>
          <w:sz w:val="24"/>
          <w:szCs w:val="24"/>
        </w:rPr>
        <w:t>смену;</w:t>
      </w:r>
    </w:p>
    <w:p w:rsidR="00BD7D02" w:rsidRPr="00CD41FF" w:rsidRDefault="00BD7D02">
      <w:pPr>
        <w:jc w:val="both"/>
        <w:rPr>
          <w:sz w:val="24"/>
          <w:szCs w:val="24"/>
        </w:rPr>
        <w:sectPr w:rsidR="00BD7D02" w:rsidRPr="00CD41FF">
          <w:pgSz w:w="11910" w:h="16840"/>
          <w:pgMar w:top="480" w:right="460" w:bottom="940" w:left="1240" w:header="0" w:footer="752" w:gutter="0"/>
          <w:cols w:space="720"/>
        </w:sectPr>
      </w:pPr>
    </w:p>
    <w:p w:rsidR="00BD7D02" w:rsidRPr="00CD41FF" w:rsidRDefault="00030024">
      <w:pPr>
        <w:pStyle w:val="a4"/>
        <w:numPr>
          <w:ilvl w:val="3"/>
          <w:numId w:val="6"/>
        </w:numPr>
        <w:tabs>
          <w:tab w:val="left" w:pos="1798"/>
          <w:tab w:val="left" w:pos="1799"/>
        </w:tabs>
        <w:spacing w:before="82"/>
        <w:ind w:hanging="481"/>
        <w:rPr>
          <w:sz w:val="24"/>
          <w:szCs w:val="24"/>
        </w:rPr>
      </w:pPr>
      <w:r w:rsidRPr="00CD41FF">
        <w:rPr>
          <w:sz w:val="24"/>
          <w:szCs w:val="24"/>
        </w:rPr>
        <w:lastRenderedPageBreak/>
        <w:t>организован</w:t>
      </w:r>
      <w:r w:rsidRPr="00CD41FF">
        <w:rPr>
          <w:spacing w:val="50"/>
          <w:sz w:val="24"/>
          <w:szCs w:val="24"/>
        </w:rPr>
        <w:t xml:space="preserve"> </w:t>
      </w:r>
      <w:r w:rsidRPr="00CD41FF">
        <w:rPr>
          <w:sz w:val="24"/>
          <w:szCs w:val="24"/>
        </w:rPr>
        <w:t>облегчённый</w:t>
      </w:r>
      <w:r w:rsidRPr="00CD41FF">
        <w:rPr>
          <w:spacing w:val="56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учебный</w:t>
      </w:r>
      <w:r w:rsidRPr="00CD41FF">
        <w:rPr>
          <w:spacing w:val="59"/>
          <w:sz w:val="24"/>
          <w:szCs w:val="24"/>
        </w:rPr>
        <w:t xml:space="preserve"> </w:t>
      </w:r>
      <w:r w:rsidRPr="00CD41FF">
        <w:rPr>
          <w:sz w:val="24"/>
          <w:szCs w:val="24"/>
        </w:rPr>
        <w:t>день</w:t>
      </w:r>
      <w:r w:rsidRPr="00CD41FF">
        <w:rPr>
          <w:spacing w:val="58"/>
          <w:sz w:val="24"/>
          <w:szCs w:val="24"/>
        </w:rPr>
        <w:t xml:space="preserve"> </w:t>
      </w:r>
      <w:r w:rsidRPr="00CD41FF">
        <w:rPr>
          <w:sz w:val="24"/>
          <w:szCs w:val="24"/>
        </w:rPr>
        <w:t>в</w:t>
      </w:r>
      <w:r w:rsidRPr="00CD41FF">
        <w:rPr>
          <w:spacing w:val="56"/>
          <w:sz w:val="24"/>
          <w:szCs w:val="24"/>
        </w:rPr>
        <w:t xml:space="preserve"> </w:t>
      </w:r>
      <w:r w:rsidRPr="00CD41FF">
        <w:rPr>
          <w:sz w:val="24"/>
          <w:szCs w:val="24"/>
        </w:rPr>
        <w:t>середине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учебной</w:t>
      </w:r>
      <w:r w:rsidRPr="00CD41FF">
        <w:rPr>
          <w:spacing w:val="55"/>
          <w:sz w:val="24"/>
          <w:szCs w:val="24"/>
        </w:rPr>
        <w:t xml:space="preserve"> </w:t>
      </w:r>
      <w:r w:rsidRPr="00CD41FF">
        <w:rPr>
          <w:sz w:val="24"/>
          <w:szCs w:val="24"/>
        </w:rPr>
        <w:t>недели;</w:t>
      </w:r>
    </w:p>
    <w:p w:rsidR="00BD7D02" w:rsidRPr="00CD41FF" w:rsidRDefault="00030024">
      <w:pPr>
        <w:pStyle w:val="a4"/>
        <w:numPr>
          <w:ilvl w:val="3"/>
          <w:numId w:val="6"/>
        </w:numPr>
        <w:tabs>
          <w:tab w:val="left" w:pos="1798"/>
          <w:tab w:val="left" w:pos="1799"/>
        </w:tabs>
        <w:spacing w:before="118"/>
        <w:ind w:hanging="481"/>
        <w:rPr>
          <w:sz w:val="24"/>
          <w:szCs w:val="24"/>
        </w:rPr>
      </w:pPr>
      <w:r w:rsidRPr="00CD41FF">
        <w:rPr>
          <w:sz w:val="24"/>
          <w:szCs w:val="24"/>
        </w:rPr>
        <w:t>проводится не</w:t>
      </w:r>
      <w:r w:rsidRPr="00CD41FF">
        <w:rPr>
          <w:spacing w:val="56"/>
          <w:sz w:val="24"/>
          <w:szCs w:val="24"/>
        </w:rPr>
        <w:t xml:space="preserve"> </w:t>
      </w:r>
      <w:r w:rsidRPr="00CD41FF">
        <w:rPr>
          <w:sz w:val="24"/>
          <w:szCs w:val="24"/>
        </w:rPr>
        <w:t>более</w:t>
      </w:r>
      <w:r w:rsidRPr="00CD41FF">
        <w:rPr>
          <w:spacing w:val="58"/>
          <w:sz w:val="24"/>
          <w:szCs w:val="24"/>
        </w:rPr>
        <w:t xml:space="preserve"> </w:t>
      </w:r>
      <w:r w:rsidRPr="00CD41FF">
        <w:rPr>
          <w:sz w:val="24"/>
          <w:szCs w:val="24"/>
        </w:rPr>
        <w:t>4-х</w:t>
      </w:r>
      <w:r w:rsidRPr="00CD41FF">
        <w:rPr>
          <w:spacing w:val="56"/>
          <w:sz w:val="24"/>
          <w:szCs w:val="24"/>
        </w:rPr>
        <w:t xml:space="preserve"> </w:t>
      </w:r>
      <w:r w:rsidRPr="00CD41FF">
        <w:rPr>
          <w:sz w:val="24"/>
          <w:szCs w:val="24"/>
        </w:rPr>
        <w:t>уроков</w:t>
      </w:r>
      <w:r w:rsidRPr="00CD41FF">
        <w:rPr>
          <w:spacing w:val="58"/>
          <w:sz w:val="24"/>
          <w:szCs w:val="24"/>
        </w:rPr>
        <w:t xml:space="preserve"> </w:t>
      </w:r>
      <w:r w:rsidRPr="00CD41FF">
        <w:rPr>
          <w:sz w:val="24"/>
          <w:szCs w:val="24"/>
        </w:rPr>
        <w:t>в</w:t>
      </w:r>
      <w:r w:rsidRPr="00CD41FF">
        <w:rPr>
          <w:spacing w:val="58"/>
          <w:sz w:val="24"/>
          <w:szCs w:val="24"/>
        </w:rPr>
        <w:t xml:space="preserve"> </w:t>
      </w:r>
      <w:r w:rsidRPr="00CD41FF">
        <w:rPr>
          <w:sz w:val="24"/>
          <w:szCs w:val="24"/>
        </w:rPr>
        <w:t>день;</w:t>
      </w:r>
    </w:p>
    <w:p w:rsidR="00BD7D02" w:rsidRPr="00CD41FF" w:rsidRDefault="00030024">
      <w:pPr>
        <w:pStyle w:val="a4"/>
        <w:numPr>
          <w:ilvl w:val="3"/>
          <w:numId w:val="6"/>
        </w:numPr>
        <w:tabs>
          <w:tab w:val="left" w:pos="1798"/>
          <w:tab w:val="left" w:pos="1799"/>
        </w:tabs>
        <w:spacing w:before="122" w:line="237" w:lineRule="auto"/>
        <w:ind w:right="115"/>
        <w:rPr>
          <w:sz w:val="24"/>
          <w:szCs w:val="24"/>
        </w:rPr>
      </w:pPr>
      <w:r w:rsidRPr="00CD41FF">
        <w:rPr>
          <w:sz w:val="24"/>
          <w:szCs w:val="24"/>
        </w:rPr>
        <w:t>в</w:t>
      </w:r>
      <w:r w:rsidRPr="00CD41FF">
        <w:rPr>
          <w:spacing w:val="11"/>
          <w:sz w:val="24"/>
          <w:szCs w:val="24"/>
        </w:rPr>
        <w:t xml:space="preserve"> </w:t>
      </w:r>
      <w:r w:rsidRPr="00CD41FF">
        <w:rPr>
          <w:sz w:val="24"/>
          <w:szCs w:val="24"/>
        </w:rPr>
        <w:t>середине</w:t>
      </w:r>
      <w:r w:rsidRPr="00CD41FF">
        <w:rPr>
          <w:spacing w:val="15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учебного</w:t>
      </w:r>
      <w:r w:rsidRPr="00CD41FF">
        <w:rPr>
          <w:spacing w:val="14"/>
          <w:sz w:val="24"/>
          <w:szCs w:val="24"/>
        </w:rPr>
        <w:t xml:space="preserve"> </w:t>
      </w:r>
      <w:r w:rsidRPr="00CD41FF">
        <w:rPr>
          <w:sz w:val="24"/>
          <w:szCs w:val="24"/>
        </w:rPr>
        <w:t>дня</w:t>
      </w:r>
      <w:r w:rsidRPr="00CD41FF">
        <w:rPr>
          <w:spacing w:val="7"/>
          <w:sz w:val="24"/>
          <w:szCs w:val="24"/>
        </w:rPr>
        <w:t xml:space="preserve"> </w:t>
      </w:r>
      <w:r w:rsidRPr="00CD41FF">
        <w:rPr>
          <w:sz w:val="24"/>
          <w:szCs w:val="24"/>
        </w:rPr>
        <w:t>(после</w:t>
      </w:r>
      <w:r w:rsidRPr="00CD41FF">
        <w:rPr>
          <w:spacing w:val="10"/>
          <w:sz w:val="24"/>
          <w:szCs w:val="24"/>
        </w:rPr>
        <w:t xml:space="preserve"> </w:t>
      </w:r>
      <w:r w:rsidRPr="00CD41FF">
        <w:rPr>
          <w:sz w:val="24"/>
          <w:szCs w:val="24"/>
        </w:rPr>
        <w:t>второго</w:t>
      </w:r>
      <w:r w:rsidRPr="00CD41FF">
        <w:rPr>
          <w:spacing w:val="14"/>
          <w:sz w:val="24"/>
          <w:szCs w:val="24"/>
        </w:rPr>
        <w:t xml:space="preserve"> </w:t>
      </w:r>
      <w:r w:rsidRPr="00CD41FF">
        <w:rPr>
          <w:sz w:val="24"/>
          <w:szCs w:val="24"/>
        </w:rPr>
        <w:t>урока)</w:t>
      </w:r>
      <w:r w:rsidRPr="00CD41FF">
        <w:rPr>
          <w:spacing w:val="11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проводится</w:t>
      </w:r>
      <w:r w:rsidRPr="00CD41FF">
        <w:rPr>
          <w:spacing w:val="8"/>
          <w:sz w:val="24"/>
          <w:szCs w:val="24"/>
        </w:rPr>
        <w:t xml:space="preserve"> </w:t>
      </w:r>
      <w:r w:rsidRPr="00CD41FF">
        <w:rPr>
          <w:sz w:val="24"/>
          <w:szCs w:val="24"/>
        </w:rPr>
        <w:t>динамическая</w:t>
      </w:r>
      <w:r w:rsidRPr="00CD41FF">
        <w:rPr>
          <w:spacing w:val="10"/>
          <w:sz w:val="24"/>
          <w:szCs w:val="24"/>
        </w:rPr>
        <w:t xml:space="preserve"> </w:t>
      </w:r>
      <w:r w:rsidRPr="00CD41FF">
        <w:rPr>
          <w:sz w:val="24"/>
          <w:szCs w:val="24"/>
        </w:rPr>
        <w:t>пауза</w:t>
      </w:r>
      <w:r w:rsidRPr="00CD41FF">
        <w:rPr>
          <w:spacing w:val="-57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продолжительностью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20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минут.</w:t>
      </w:r>
    </w:p>
    <w:p w:rsidR="00BD7D02" w:rsidRPr="00CD41FF" w:rsidRDefault="00030024">
      <w:pPr>
        <w:pStyle w:val="a4"/>
        <w:numPr>
          <w:ilvl w:val="3"/>
          <w:numId w:val="6"/>
        </w:numPr>
        <w:tabs>
          <w:tab w:val="left" w:pos="1798"/>
          <w:tab w:val="left" w:pos="1799"/>
        </w:tabs>
        <w:spacing w:before="124"/>
        <w:ind w:hanging="486"/>
        <w:rPr>
          <w:sz w:val="24"/>
          <w:szCs w:val="24"/>
        </w:rPr>
      </w:pPr>
      <w:r w:rsidRPr="00CD41FF">
        <w:rPr>
          <w:sz w:val="24"/>
          <w:szCs w:val="24"/>
        </w:rPr>
        <w:t>обучение</w:t>
      </w:r>
      <w:r w:rsidRPr="00CD41FF">
        <w:rPr>
          <w:spacing w:val="59"/>
          <w:sz w:val="24"/>
          <w:szCs w:val="24"/>
        </w:rPr>
        <w:t xml:space="preserve"> </w:t>
      </w:r>
      <w:r w:rsidRPr="00CD41FF">
        <w:rPr>
          <w:sz w:val="24"/>
          <w:szCs w:val="24"/>
        </w:rPr>
        <w:t>без</w:t>
      </w:r>
      <w:r w:rsidRPr="00CD41FF">
        <w:rPr>
          <w:spacing w:val="58"/>
          <w:sz w:val="24"/>
          <w:szCs w:val="24"/>
        </w:rPr>
        <w:t xml:space="preserve"> </w:t>
      </w:r>
      <w:r w:rsidRPr="00CD41FF">
        <w:rPr>
          <w:sz w:val="24"/>
          <w:szCs w:val="24"/>
        </w:rPr>
        <w:t>домашних</w:t>
      </w:r>
      <w:r w:rsidRPr="00CD41FF">
        <w:rPr>
          <w:spacing w:val="54"/>
          <w:sz w:val="24"/>
          <w:szCs w:val="24"/>
        </w:rPr>
        <w:t xml:space="preserve"> </w:t>
      </w:r>
      <w:r w:rsidRPr="00CD41FF">
        <w:rPr>
          <w:sz w:val="24"/>
          <w:szCs w:val="24"/>
        </w:rPr>
        <w:t>заданий;</w:t>
      </w:r>
    </w:p>
    <w:p w:rsidR="00BD7D02" w:rsidRPr="00CD41FF" w:rsidRDefault="00030024">
      <w:pPr>
        <w:pStyle w:val="a4"/>
        <w:numPr>
          <w:ilvl w:val="3"/>
          <w:numId w:val="6"/>
        </w:numPr>
        <w:tabs>
          <w:tab w:val="left" w:pos="1798"/>
          <w:tab w:val="left" w:pos="1799"/>
        </w:tabs>
        <w:spacing w:before="241" w:line="237" w:lineRule="auto"/>
        <w:ind w:right="115" w:hanging="485"/>
        <w:rPr>
          <w:sz w:val="24"/>
          <w:szCs w:val="24"/>
        </w:rPr>
      </w:pPr>
      <w:r w:rsidRPr="00CD41FF">
        <w:rPr>
          <w:sz w:val="24"/>
          <w:szCs w:val="24"/>
        </w:rPr>
        <w:t>продолжительность</w:t>
      </w:r>
      <w:r w:rsidRPr="00CD41FF">
        <w:rPr>
          <w:spacing w:val="34"/>
          <w:sz w:val="24"/>
          <w:szCs w:val="24"/>
        </w:rPr>
        <w:t xml:space="preserve"> </w:t>
      </w:r>
      <w:r w:rsidRPr="00CD41FF">
        <w:rPr>
          <w:sz w:val="24"/>
          <w:szCs w:val="24"/>
        </w:rPr>
        <w:t>урока</w:t>
      </w:r>
      <w:r w:rsidRPr="00CD41FF">
        <w:rPr>
          <w:spacing w:val="30"/>
          <w:sz w:val="24"/>
          <w:szCs w:val="24"/>
        </w:rPr>
        <w:t xml:space="preserve"> </w:t>
      </w:r>
      <w:r w:rsidRPr="00CD41FF">
        <w:rPr>
          <w:sz w:val="24"/>
          <w:szCs w:val="24"/>
        </w:rPr>
        <w:t>–</w:t>
      </w:r>
      <w:r w:rsidRPr="00CD41FF">
        <w:rPr>
          <w:spacing w:val="32"/>
          <w:sz w:val="24"/>
          <w:szCs w:val="24"/>
        </w:rPr>
        <w:t xml:space="preserve"> </w:t>
      </w:r>
      <w:r w:rsidRPr="00CD41FF">
        <w:rPr>
          <w:sz w:val="24"/>
          <w:szCs w:val="24"/>
        </w:rPr>
        <w:t>45</w:t>
      </w:r>
      <w:r w:rsidRPr="00CD41FF">
        <w:rPr>
          <w:spacing w:val="37"/>
          <w:sz w:val="24"/>
          <w:szCs w:val="24"/>
        </w:rPr>
        <w:t xml:space="preserve"> </w:t>
      </w:r>
      <w:r w:rsidRPr="00CD41FF">
        <w:rPr>
          <w:sz w:val="24"/>
          <w:szCs w:val="24"/>
        </w:rPr>
        <w:t>минут</w:t>
      </w:r>
      <w:r w:rsidRPr="00CD41FF">
        <w:rPr>
          <w:spacing w:val="32"/>
          <w:sz w:val="24"/>
          <w:szCs w:val="24"/>
        </w:rPr>
        <w:t xml:space="preserve"> </w:t>
      </w:r>
      <w:r w:rsidRPr="00CD41FF">
        <w:rPr>
          <w:sz w:val="24"/>
          <w:szCs w:val="24"/>
        </w:rPr>
        <w:t>с</w:t>
      </w:r>
      <w:r w:rsidRPr="00CD41FF">
        <w:rPr>
          <w:spacing w:val="36"/>
          <w:sz w:val="24"/>
          <w:szCs w:val="24"/>
        </w:rPr>
        <w:t xml:space="preserve"> </w:t>
      </w:r>
      <w:r w:rsidRPr="00CD41FF">
        <w:rPr>
          <w:sz w:val="24"/>
          <w:szCs w:val="24"/>
        </w:rPr>
        <w:t>обязательным</w:t>
      </w:r>
      <w:r w:rsidRPr="00CD41FF">
        <w:rPr>
          <w:spacing w:val="34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проведением</w:t>
      </w:r>
      <w:r w:rsidRPr="00CD41FF">
        <w:rPr>
          <w:spacing w:val="34"/>
          <w:sz w:val="24"/>
          <w:szCs w:val="24"/>
        </w:rPr>
        <w:t xml:space="preserve"> </w:t>
      </w:r>
      <w:r w:rsidRPr="00CD41FF">
        <w:rPr>
          <w:sz w:val="24"/>
          <w:szCs w:val="24"/>
        </w:rPr>
        <w:t>двух</w:t>
      </w:r>
      <w:r w:rsidRPr="00CD41FF">
        <w:rPr>
          <w:spacing w:val="32"/>
          <w:sz w:val="24"/>
          <w:szCs w:val="24"/>
        </w:rPr>
        <w:t xml:space="preserve"> </w:t>
      </w:r>
      <w:r w:rsidRPr="00CD41FF">
        <w:rPr>
          <w:sz w:val="24"/>
          <w:szCs w:val="24"/>
        </w:rPr>
        <w:t>физ-</w:t>
      </w:r>
      <w:r w:rsidRPr="00CD41FF">
        <w:rPr>
          <w:spacing w:val="-57"/>
          <w:sz w:val="24"/>
          <w:szCs w:val="24"/>
        </w:rPr>
        <w:t xml:space="preserve"> </w:t>
      </w:r>
      <w:r w:rsidRPr="00CD41FF">
        <w:rPr>
          <w:sz w:val="24"/>
          <w:szCs w:val="24"/>
        </w:rPr>
        <w:t>культминуток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по</w:t>
      </w:r>
      <w:r w:rsidRPr="00CD41FF">
        <w:rPr>
          <w:spacing w:val="4"/>
          <w:sz w:val="24"/>
          <w:szCs w:val="24"/>
        </w:rPr>
        <w:t xml:space="preserve"> </w:t>
      </w:r>
      <w:r w:rsidRPr="00CD41FF">
        <w:rPr>
          <w:sz w:val="24"/>
          <w:szCs w:val="24"/>
        </w:rPr>
        <w:t>1,5-2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минуты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каждая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(на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10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и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20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минутах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урока).</w:t>
      </w:r>
    </w:p>
    <w:p w:rsidR="00BD7D02" w:rsidRPr="00CD41FF" w:rsidRDefault="00BD7D02">
      <w:pPr>
        <w:pStyle w:val="a3"/>
        <w:spacing w:before="3"/>
        <w:ind w:firstLine="0"/>
      </w:pPr>
    </w:p>
    <w:p w:rsidR="00BD7D02" w:rsidRPr="00CD41FF" w:rsidRDefault="00030024">
      <w:pPr>
        <w:pStyle w:val="a4"/>
        <w:numPr>
          <w:ilvl w:val="2"/>
          <w:numId w:val="6"/>
        </w:numPr>
        <w:tabs>
          <w:tab w:val="left" w:pos="1256"/>
        </w:tabs>
        <w:spacing w:before="0"/>
        <w:rPr>
          <w:sz w:val="24"/>
          <w:szCs w:val="24"/>
        </w:rPr>
      </w:pPr>
      <w:r w:rsidRPr="00CD41FF">
        <w:rPr>
          <w:sz w:val="24"/>
          <w:szCs w:val="24"/>
        </w:rPr>
        <w:t>для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обучающихся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2–4-х</w:t>
      </w:r>
      <w:r w:rsidRPr="00CD41FF">
        <w:rPr>
          <w:spacing w:val="-6"/>
          <w:sz w:val="24"/>
          <w:szCs w:val="24"/>
        </w:rPr>
        <w:t xml:space="preserve"> </w:t>
      </w:r>
      <w:r w:rsidRPr="00CD41FF">
        <w:rPr>
          <w:sz w:val="24"/>
          <w:szCs w:val="24"/>
        </w:rPr>
        <w:t>классов —</w:t>
      </w:r>
      <w:r w:rsidRPr="00CD41FF">
        <w:rPr>
          <w:spacing w:val="-6"/>
          <w:sz w:val="24"/>
          <w:szCs w:val="24"/>
        </w:rPr>
        <w:t xml:space="preserve"> </w:t>
      </w:r>
      <w:r w:rsidRPr="00CD41FF">
        <w:rPr>
          <w:sz w:val="24"/>
          <w:szCs w:val="24"/>
        </w:rPr>
        <w:t>не более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5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уроков.</w:t>
      </w:r>
    </w:p>
    <w:p w:rsidR="00BD7D02" w:rsidRPr="00CD41FF" w:rsidRDefault="00030024">
      <w:pPr>
        <w:pStyle w:val="a4"/>
        <w:numPr>
          <w:ilvl w:val="2"/>
          <w:numId w:val="6"/>
        </w:numPr>
        <w:tabs>
          <w:tab w:val="left" w:pos="1256"/>
        </w:tabs>
        <w:rPr>
          <w:sz w:val="24"/>
          <w:szCs w:val="24"/>
        </w:rPr>
      </w:pPr>
      <w:r w:rsidRPr="00CD41FF">
        <w:rPr>
          <w:sz w:val="24"/>
          <w:szCs w:val="24"/>
        </w:rPr>
        <w:t>для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обучающихся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5–6-х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классов —</w:t>
      </w:r>
      <w:r w:rsidRPr="00CD41FF">
        <w:rPr>
          <w:spacing w:val="-6"/>
          <w:sz w:val="24"/>
          <w:szCs w:val="24"/>
        </w:rPr>
        <w:t xml:space="preserve"> </w:t>
      </w:r>
      <w:r w:rsidRPr="00CD41FF">
        <w:rPr>
          <w:sz w:val="24"/>
          <w:szCs w:val="24"/>
        </w:rPr>
        <w:t>не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более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6 уроков;</w:t>
      </w:r>
    </w:p>
    <w:p w:rsidR="00BD7D02" w:rsidRPr="00CD41FF" w:rsidRDefault="00030024">
      <w:pPr>
        <w:pStyle w:val="a4"/>
        <w:numPr>
          <w:ilvl w:val="2"/>
          <w:numId w:val="6"/>
        </w:numPr>
        <w:tabs>
          <w:tab w:val="left" w:pos="1256"/>
        </w:tabs>
        <w:rPr>
          <w:sz w:val="24"/>
          <w:szCs w:val="24"/>
        </w:rPr>
      </w:pPr>
      <w:r w:rsidRPr="00CD41FF">
        <w:rPr>
          <w:sz w:val="24"/>
          <w:szCs w:val="24"/>
        </w:rPr>
        <w:t>для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обучающихся 7–11-х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классов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—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не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более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7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уроков.</w:t>
      </w:r>
    </w:p>
    <w:p w:rsidR="00BD7D02" w:rsidRPr="00CD41FF" w:rsidRDefault="00030024">
      <w:pPr>
        <w:pStyle w:val="a4"/>
        <w:numPr>
          <w:ilvl w:val="2"/>
          <w:numId w:val="6"/>
        </w:numPr>
        <w:tabs>
          <w:tab w:val="left" w:pos="1256"/>
        </w:tabs>
        <w:spacing w:before="121" w:line="237" w:lineRule="auto"/>
        <w:ind w:right="112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В начальных классах сдвоенные уроки не проводятся. В течение учебного дня не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следует проводить более одной контрольной работы. Контрольные работы рекомен-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дуется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проводить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на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2–4-м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уроках.</w:t>
      </w:r>
    </w:p>
    <w:p w:rsidR="00BD7D02" w:rsidRPr="00CD41FF" w:rsidRDefault="00030024">
      <w:pPr>
        <w:pStyle w:val="a4"/>
        <w:numPr>
          <w:ilvl w:val="1"/>
          <w:numId w:val="6"/>
        </w:numPr>
        <w:tabs>
          <w:tab w:val="left" w:pos="896"/>
        </w:tabs>
        <w:spacing w:before="125" w:line="237" w:lineRule="auto"/>
        <w:ind w:right="116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Продолжительность урока (академический час) во 2–11 классах составляет не менее 45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минут.</w:t>
      </w:r>
    </w:p>
    <w:p w:rsidR="00BD7D02" w:rsidRPr="00CD41FF" w:rsidRDefault="00030024">
      <w:pPr>
        <w:pStyle w:val="a4"/>
        <w:numPr>
          <w:ilvl w:val="1"/>
          <w:numId w:val="6"/>
        </w:numPr>
        <w:tabs>
          <w:tab w:val="left" w:pos="896"/>
        </w:tabs>
        <w:spacing w:before="123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Расписание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звонков</w:t>
      </w:r>
      <w:r w:rsidRPr="00CD41FF">
        <w:rPr>
          <w:spacing w:val="-6"/>
          <w:sz w:val="24"/>
          <w:szCs w:val="24"/>
        </w:rPr>
        <w:t xml:space="preserve"> </w:t>
      </w:r>
      <w:r w:rsidRPr="00CD41FF">
        <w:rPr>
          <w:sz w:val="24"/>
          <w:szCs w:val="24"/>
        </w:rPr>
        <w:t>в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течение</w:t>
      </w:r>
      <w:r w:rsidRPr="00CD41FF">
        <w:rPr>
          <w:spacing w:val="-7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учебной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недели:</w:t>
      </w:r>
    </w:p>
    <w:p w:rsidR="00BD7D02" w:rsidRPr="00CD41FF" w:rsidRDefault="00BD7D02">
      <w:pPr>
        <w:pStyle w:val="a3"/>
        <w:spacing w:before="6"/>
        <w:ind w:firstLine="0"/>
      </w:pPr>
    </w:p>
    <w:p w:rsidR="00BD7D02" w:rsidRPr="00CD41FF" w:rsidRDefault="00030024">
      <w:pPr>
        <w:ind w:left="1829" w:right="1821"/>
        <w:jc w:val="center"/>
        <w:rPr>
          <w:b/>
          <w:sz w:val="24"/>
          <w:szCs w:val="24"/>
        </w:rPr>
      </w:pPr>
      <w:r w:rsidRPr="00CD41FF">
        <w:rPr>
          <w:b/>
          <w:color w:val="323232"/>
          <w:sz w:val="24"/>
          <w:szCs w:val="24"/>
        </w:rPr>
        <w:t>РАСПИСАНИЕ</w:t>
      </w:r>
      <w:r w:rsidRPr="00CD41FF">
        <w:rPr>
          <w:b/>
          <w:color w:val="323232"/>
          <w:spacing w:val="-11"/>
          <w:sz w:val="24"/>
          <w:szCs w:val="24"/>
        </w:rPr>
        <w:t xml:space="preserve"> </w:t>
      </w:r>
      <w:r w:rsidRPr="00CD41FF">
        <w:rPr>
          <w:b/>
          <w:color w:val="323232"/>
          <w:sz w:val="24"/>
          <w:szCs w:val="24"/>
        </w:rPr>
        <w:t>ЗВОНКОВ</w:t>
      </w:r>
    </w:p>
    <w:p w:rsidR="00BD7D02" w:rsidRPr="00CD41FF" w:rsidRDefault="00BD7D02">
      <w:pPr>
        <w:pStyle w:val="a3"/>
        <w:spacing w:before="8"/>
        <w:ind w:firstLine="0"/>
        <w:rPr>
          <w:b/>
        </w:rPr>
      </w:pPr>
    </w:p>
    <w:tbl>
      <w:tblPr>
        <w:tblStyle w:val="TableNormal"/>
        <w:tblW w:w="0" w:type="auto"/>
        <w:tblInd w:w="2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1786"/>
        <w:gridCol w:w="1800"/>
      </w:tblGrid>
      <w:tr w:rsidR="00BD7D02" w:rsidRPr="00CD41FF">
        <w:trPr>
          <w:trHeight w:val="551"/>
        </w:trPr>
        <w:tc>
          <w:tcPr>
            <w:tcW w:w="744" w:type="dxa"/>
          </w:tcPr>
          <w:p w:rsidR="00BD7D02" w:rsidRPr="00CD41FF" w:rsidRDefault="00030024">
            <w:pPr>
              <w:pStyle w:val="TableParagraph"/>
              <w:spacing w:line="268" w:lineRule="exact"/>
              <w:ind w:left="91" w:right="66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Урок</w:t>
            </w:r>
          </w:p>
        </w:tc>
        <w:tc>
          <w:tcPr>
            <w:tcW w:w="1786" w:type="dxa"/>
          </w:tcPr>
          <w:p w:rsidR="00BD7D02" w:rsidRPr="00CD41FF" w:rsidRDefault="00030024">
            <w:pPr>
              <w:pStyle w:val="TableParagraph"/>
              <w:spacing w:line="268" w:lineRule="exact"/>
              <w:ind w:left="180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Начало</w:t>
            </w:r>
            <w:r w:rsidRPr="00CD41FF">
              <w:rPr>
                <w:spacing w:val="-1"/>
                <w:sz w:val="24"/>
                <w:szCs w:val="24"/>
              </w:rPr>
              <w:t xml:space="preserve"> </w:t>
            </w:r>
            <w:r w:rsidRPr="00CD41FF">
              <w:rPr>
                <w:sz w:val="24"/>
                <w:szCs w:val="24"/>
              </w:rPr>
              <w:t>урока</w:t>
            </w:r>
          </w:p>
        </w:tc>
        <w:tc>
          <w:tcPr>
            <w:tcW w:w="1800" w:type="dxa"/>
          </w:tcPr>
          <w:p w:rsidR="00BD7D02" w:rsidRPr="00CD41FF" w:rsidRDefault="00030024">
            <w:pPr>
              <w:pStyle w:val="TableParagraph"/>
              <w:spacing w:line="266" w:lineRule="exact"/>
              <w:ind w:right="296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Окончание</w:t>
            </w:r>
          </w:p>
          <w:p w:rsidR="00BD7D02" w:rsidRPr="00CD41FF" w:rsidRDefault="00030024">
            <w:pPr>
              <w:pStyle w:val="TableParagraph"/>
              <w:spacing w:line="265" w:lineRule="exact"/>
              <w:ind w:right="296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урока</w:t>
            </w:r>
          </w:p>
        </w:tc>
      </w:tr>
      <w:tr w:rsidR="00BD7D02" w:rsidRPr="00CD41FF">
        <w:trPr>
          <w:trHeight w:val="272"/>
        </w:trPr>
        <w:tc>
          <w:tcPr>
            <w:tcW w:w="4330" w:type="dxa"/>
            <w:gridSpan w:val="3"/>
          </w:tcPr>
          <w:p w:rsidR="00BD7D02" w:rsidRPr="00CD41FF" w:rsidRDefault="00030024">
            <w:pPr>
              <w:pStyle w:val="TableParagraph"/>
              <w:spacing w:line="253" w:lineRule="exact"/>
              <w:ind w:left="1775" w:right="1752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I</w:t>
            </w:r>
            <w:r w:rsidRPr="00CD41FF">
              <w:rPr>
                <w:spacing w:val="2"/>
                <w:sz w:val="24"/>
                <w:szCs w:val="24"/>
              </w:rPr>
              <w:t xml:space="preserve"> </w:t>
            </w:r>
            <w:r w:rsidRPr="00CD41FF">
              <w:rPr>
                <w:sz w:val="24"/>
                <w:szCs w:val="24"/>
              </w:rPr>
              <w:t>смена</w:t>
            </w:r>
          </w:p>
        </w:tc>
      </w:tr>
      <w:tr w:rsidR="00BD7D02" w:rsidRPr="00CD41FF">
        <w:trPr>
          <w:trHeight w:val="277"/>
        </w:trPr>
        <w:tc>
          <w:tcPr>
            <w:tcW w:w="744" w:type="dxa"/>
          </w:tcPr>
          <w:p w:rsidR="00BD7D02" w:rsidRPr="00CD41FF" w:rsidRDefault="00030024">
            <w:pPr>
              <w:pStyle w:val="TableParagraph"/>
              <w:ind w:left="19" w:right="0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1</w:t>
            </w:r>
          </w:p>
        </w:tc>
        <w:tc>
          <w:tcPr>
            <w:tcW w:w="1786" w:type="dxa"/>
          </w:tcPr>
          <w:p w:rsidR="00BD7D02" w:rsidRPr="00CD41FF" w:rsidRDefault="00030024">
            <w:pPr>
              <w:pStyle w:val="TableParagraph"/>
              <w:ind w:left="179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8:30</w:t>
            </w:r>
          </w:p>
        </w:tc>
        <w:tc>
          <w:tcPr>
            <w:tcW w:w="1800" w:type="dxa"/>
          </w:tcPr>
          <w:p w:rsidR="00BD7D02" w:rsidRPr="00CD41FF" w:rsidRDefault="00030024">
            <w:pPr>
              <w:pStyle w:val="TableParagraph"/>
              <w:ind w:left="313" w:right="296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9:15</w:t>
            </w:r>
          </w:p>
        </w:tc>
      </w:tr>
      <w:tr w:rsidR="00BD7D02" w:rsidRPr="00CD41FF">
        <w:trPr>
          <w:trHeight w:val="277"/>
        </w:trPr>
        <w:tc>
          <w:tcPr>
            <w:tcW w:w="744" w:type="dxa"/>
          </w:tcPr>
          <w:p w:rsidR="00BD7D02" w:rsidRPr="00CD41FF" w:rsidRDefault="00030024">
            <w:pPr>
              <w:pStyle w:val="TableParagraph"/>
              <w:ind w:left="19" w:right="0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2</w:t>
            </w:r>
          </w:p>
        </w:tc>
        <w:tc>
          <w:tcPr>
            <w:tcW w:w="1786" w:type="dxa"/>
          </w:tcPr>
          <w:p w:rsidR="00BD7D02" w:rsidRPr="00CD41FF" w:rsidRDefault="00030024">
            <w:pPr>
              <w:pStyle w:val="TableParagraph"/>
              <w:ind w:left="179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9:20</w:t>
            </w:r>
          </w:p>
        </w:tc>
        <w:tc>
          <w:tcPr>
            <w:tcW w:w="1800" w:type="dxa"/>
          </w:tcPr>
          <w:p w:rsidR="00BD7D02" w:rsidRPr="00CD41FF" w:rsidRDefault="00030024">
            <w:pPr>
              <w:pStyle w:val="TableParagraph"/>
              <w:ind w:right="294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10:05</w:t>
            </w:r>
          </w:p>
        </w:tc>
      </w:tr>
      <w:tr w:rsidR="00BD7D02" w:rsidRPr="00CD41FF">
        <w:trPr>
          <w:trHeight w:val="272"/>
        </w:trPr>
        <w:tc>
          <w:tcPr>
            <w:tcW w:w="744" w:type="dxa"/>
          </w:tcPr>
          <w:p w:rsidR="00BD7D02" w:rsidRPr="00CD41FF" w:rsidRDefault="00030024">
            <w:pPr>
              <w:pStyle w:val="TableParagraph"/>
              <w:spacing w:line="253" w:lineRule="exact"/>
              <w:ind w:left="19" w:right="0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3</w:t>
            </w:r>
          </w:p>
        </w:tc>
        <w:tc>
          <w:tcPr>
            <w:tcW w:w="1786" w:type="dxa"/>
          </w:tcPr>
          <w:p w:rsidR="00BD7D02" w:rsidRPr="00CD41FF" w:rsidRDefault="00030024">
            <w:pPr>
              <w:pStyle w:val="TableParagraph"/>
              <w:spacing w:line="253" w:lineRule="exact"/>
              <w:ind w:left="174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10:25</w:t>
            </w:r>
          </w:p>
        </w:tc>
        <w:tc>
          <w:tcPr>
            <w:tcW w:w="1800" w:type="dxa"/>
          </w:tcPr>
          <w:p w:rsidR="00BD7D02" w:rsidRPr="00CD41FF" w:rsidRDefault="00030024">
            <w:pPr>
              <w:pStyle w:val="TableParagraph"/>
              <w:spacing w:line="253" w:lineRule="exact"/>
              <w:ind w:right="294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11:10</w:t>
            </w:r>
          </w:p>
        </w:tc>
      </w:tr>
      <w:tr w:rsidR="00BD7D02" w:rsidRPr="00CD41FF">
        <w:trPr>
          <w:trHeight w:val="277"/>
        </w:trPr>
        <w:tc>
          <w:tcPr>
            <w:tcW w:w="744" w:type="dxa"/>
          </w:tcPr>
          <w:p w:rsidR="00BD7D02" w:rsidRPr="00CD41FF" w:rsidRDefault="00030024">
            <w:pPr>
              <w:pStyle w:val="TableParagraph"/>
              <w:ind w:left="19" w:right="0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4</w:t>
            </w:r>
          </w:p>
        </w:tc>
        <w:tc>
          <w:tcPr>
            <w:tcW w:w="1786" w:type="dxa"/>
          </w:tcPr>
          <w:p w:rsidR="00BD7D02" w:rsidRPr="00CD41FF" w:rsidRDefault="00030024">
            <w:pPr>
              <w:pStyle w:val="TableParagraph"/>
              <w:ind w:left="174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11:15</w:t>
            </w:r>
          </w:p>
        </w:tc>
        <w:tc>
          <w:tcPr>
            <w:tcW w:w="1800" w:type="dxa"/>
          </w:tcPr>
          <w:p w:rsidR="00BD7D02" w:rsidRPr="00CD41FF" w:rsidRDefault="00030024">
            <w:pPr>
              <w:pStyle w:val="TableParagraph"/>
              <w:ind w:right="294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12:00</w:t>
            </w:r>
          </w:p>
        </w:tc>
      </w:tr>
      <w:tr w:rsidR="00BD7D02" w:rsidRPr="00CD41FF">
        <w:trPr>
          <w:trHeight w:val="277"/>
        </w:trPr>
        <w:tc>
          <w:tcPr>
            <w:tcW w:w="744" w:type="dxa"/>
          </w:tcPr>
          <w:p w:rsidR="00BD7D02" w:rsidRPr="00CD41FF" w:rsidRDefault="00030024">
            <w:pPr>
              <w:pStyle w:val="TableParagraph"/>
              <w:ind w:left="19" w:right="0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5</w:t>
            </w:r>
          </w:p>
        </w:tc>
        <w:tc>
          <w:tcPr>
            <w:tcW w:w="1786" w:type="dxa"/>
          </w:tcPr>
          <w:p w:rsidR="00BD7D02" w:rsidRPr="00CD41FF" w:rsidRDefault="00030024">
            <w:pPr>
              <w:pStyle w:val="TableParagraph"/>
              <w:ind w:left="174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12:05</w:t>
            </w:r>
          </w:p>
        </w:tc>
        <w:tc>
          <w:tcPr>
            <w:tcW w:w="1800" w:type="dxa"/>
          </w:tcPr>
          <w:p w:rsidR="00BD7D02" w:rsidRPr="00CD41FF" w:rsidRDefault="00030024">
            <w:pPr>
              <w:pStyle w:val="TableParagraph"/>
              <w:ind w:right="294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12:50</w:t>
            </w:r>
          </w:p>
        </w:tc>
      </w:tr>
      <w:tr w:rsidR="00BD7D02" w:rsidRPr="00CD41FF">
        <w:trPr>
          <w:trHeight w:val="272"/>
        </w:trPr>
        <w:tc>
          <w:tcPr>
            <w:tcW w:w="744" w:type="dxa"/>
          </w:tcPr>
          <w:p w:rsidR="00BD7D02" w:rsidRPr="00CD41FF" w:rsidRDefault="00030024">
            <w:pPr>
              <w:pStyle w:val="TableParagraph"/>
              <w:spacing w:line="253" w:lineRule="exact"/>
              <w:ind w:left="19" w:right="0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6</w:t>
            </w:r>
          </w:p>
        </w:tc>
        <w:tc>
          <w:tcPr>
            <w:tcW w:w="1786" w:type="dxa"/>
          </w:tcPr>
          <w:p w:rsidR="00BD7D02" w:rsidRPr="00CD41FF" w:rsidRDefault="00030024">
            <w:pPr>
              <w:pStyle w:val="TableParagraph"/>
              <w:spacing w:line="253" w:lineRule="exact"/>
              <w:ind w:left="174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12:55</w:t>
            </w:r>
          </w:p>
        </w:tc>
        <w:tc>
          <w:tcPr>
            <w:tcW w:w="1800" w:type="dxa"/>
          </w:tcPr>
          <w:p w:rsidR="00BD7D02" w:rsidRPr="00CD41FF" w:rsidRDefault="00030024">
            <w:pPr>
              <w:pStyle w:val="TableParagraph"/>
              <w:spacing w:line="253" w:lineRule="exact"/>
              <w:ind w:right="294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13:40</w:t>
            </w:r>
          </w:p>
        </w:tc>
      </w:tr>
      <w:tr w:rsidR="00BD7D02" w:rsidRPr="00CD41FF">
        <w:trPr>
          <w:trHeight w:val="277"/>
        </w:trPr>
        <w:tc>
          <w:tcPr>
            <w:tcW w:w="744" w:type="dxa"/>
          </w:tcPr>
          <w:p w:rsidR="00BD7D02" w:rsidRPr="00CD41FF" w:rsidRDefault="00030024">
            <w:pPr>
              <w:pStyle w:val="TableParagraph"/>
              <w:ind w:left="19" w:right="0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7</w:t>
            </w:r>
          </w:p>
        </w:tc>
        <w:tc>
          <w:tcPr>
            <w:tcW w:w="1786" w:type="dxa"/>
          </w:tcPr>
          <w:p w:rsidR="00BD7D02" w:rsidRPr="00CD41FF" w:rsidRDefault="00030024">
            <w:pPr>
              <w:pStyle w:val="TableParagraph"/>
              <w:ind w:left="174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13:45</w:t>
            </w:r>
          </w:p>
        </w:tc>
        <w:tc>
          <w:tcPr>
            <w:tcW w:w="1800" w:type="dxa"/>
          </w:tcPr>
          <w:p w:rsidR="00BD7D02" w:rsidRPr="00CD41FF" w:rsidRDefault="00030024">
            <w:pPr>
              <w:pStyle w:val="TableParagraph"/>
              <w:ind w:right="294"/>
              <w:rPr>
                <w:sz w:val="24"/>
                <w:szCs w:val="24"/>
              </w:rPr>
            </w:pPr>
            <w:r w:rsidRPr="00CD41FF">
              <w:rPr>
                <w:sz w:val="24"/>
                <w:szCs w:val="24"/>
              </w:rPr>
              <w:t>14:30</w:t>
            </w:r>
          </w:p>
        </w:tc>
      </w:tr>
    </w:tbl>
    <w:p w:rsidR="00BD7D02" w:rsidRPr="00CD41FF" w:rsidRDefault="00BD7D02">
      <w:pPr>
        <w:pStyle w:val="a3"/>
        <w:spacing w:before="9"/>
        <w:ind w:firstLine="0"/>
        <w:rPr>
          <w:b/>
        </w:rPr>
      </w:pPr>
    </w:p>
    <w:p w:rsidR="00BD7D02" w:rsidRPr="00CD41FF" w:rsidRDefault="00030024" w:rsidP="00CD41FF">
      <w:pPr>
        <w:pStyle w:val="a4"/>
        <w:numPr>
          <w:ilvl w:val="1"/>
          <w:numId w:val="6"/>
        </w:numPr>
        <w:tabs>
          <w:tab w:val="left" w:pos="756"/>
        </w:tabs>
        <w:spacing w:before="0" w:line="242" w:lineRule="auto"/>
        <w:ind w:left="176" w:right="112" w:firstLine="0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Обучающиеся должны приходить в Школу не позднее 8 часов 20 минут. Опоздание на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уроки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недопустимо.</w:t>
      </w:r>
    </w:p>
    <w:p w:rsidR="00BD7D02" w:rsidRPr="00CD41FF" w:rsidRDefault="00030024">
      <w:pPr>
        <w:pStyle w:val="1"/>
        <w:numPr>
          <w:ilvl w:val="0"/>
          <w:numId w:val="9"/>
        </w:numPr>
        <w:tabs>
          <w:tab w:val="left" w:pos="3632"/>
        </w:tabs>
        <w:ind w:left="3631" w:hanging="245"/>
        <w:jc w:val="left"/>
      </w:pPr>
      <w:r w:rsidRPr="00CD41FF">
        <w:t>Режим</w:t>
      </w:r>
      <w:r w:rsidRPr="00CD41FF">
        <w:rPr>
          <w:spacing w:val="-5"/>
        </w:rPr>
        <w:t xml:space="preserve"> </w:t>
      </w:r>
      <w:r w:rsidRPr="00CD41FF">
        <w:t>питания</w:t>
      </w:r>
      <w:r w:rsidRPr="00CD41FF">
        <w:rPr>
          <w:spacing w:val="-4"/>
        </w:rPr>
        <w:t xml:space="preserve"> </w:t>
      </w:r>
      <w:r w:rsidRPr="00CD41FF">
        <w:t>обучающихся</w:t>
      </w:r>
    </w:p>
    <w:p w:rsidR="00BD7D02" w:rsidRPr="00CD41FF" w:rsidRDefault="00030024">
      <w:pPr>
        <w:pStyle w:val="a4"/>
        <w:numPr>
          <w:ilvl w:val="1"/>
          <w:numId w:val="5"/>
        </w:numPr>
        <w:tabs>
          <w:tab w:val="left" w:pos="1030"/>
          <w:tab w:val="left" w:pos="1031"/>
        </w:tabs>
        <w:spacing w:before="117"/>
        <w:rPr>
          <w:sz w:val="24"/>
          <w:szCs w:val="24"/>
        </w:rPr>
      </w:pPr>
      <w:r w:rsidRPr="00CD41FF">
        <w:rPr>
          <w:sz w:val="24"/>
          <w:szCs w:val="24"/>
        </w:rPr>
        <w:t>Организацию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питания</w:t>
      </w:r>
      <w:r w:rsidRPr="00CD41FF">
        <w:rPr>
          <w:spacing w:val="-7"/>
          <w:sz w:val="24"/>
          <w:szCs w:val="24"/>
        </w:rPr>
        <w:t xml:space="preserve"> </w:t>
      </w:r>
      <w:r w:rsidRPr="00CD41FF">
        <w:rPr>
          <w:sz w:val="24"/>
          <w:szCs w:val="24"/>
        </w:rPr>
        <w:t>обучающихся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в Школе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осуществляет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сама Школа.</w:t>
      </w:r>
    </w:p>
    <w:p w:rsidR="00BD7D02" w:rsidRPr="00CD41FF" w:rsidRDefault="00030024">
      <w:pPr>
        <w:pStyle w:val="a4"/>
        <w:numPr>
          <w:ilvl w:val="1"/>
          <w:numId w:val="5"/>
        </w:numPr>
        <w:tabs>
          <w:tab w:val="left" w:pos="1030"/>
          <w:tab w:val="left" w:pos="1031"/>
        </w:tabs>
        <w:spacing w:before="118" w:line="242" w:lineRule="auto"/>
        <w:ind w:right="112"/>
        <w:rPr>
          <w:sz w:val="24"/>
          <w:szCs w:val="24"/>
        </w:rPr>
      </w:pPr>
      <w:r w:rsidRPr="00CD41FF">
        <w:rPr>
          <w:sz w:val="24"/>
          <w:szCs w:val="24"/>
        </w:rPr>
        <w:t>Для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организации</w:t>
      </w:r>
      <w:r w:rsidRPr="00CD41FF">
        <w:rPr>
          <w:spacing w:val="6"/>
          <w:sz w:val="24"/>
          <w:szCs w:val="24"/>
        </w:rPr>
        <w:t xml:space="preserve"> </w:t>
      </w:r>
      <w:r w:rsidRPr="00CD41FF">
        <w:rPr>
          <w:sz w:val="24"/>
          <w:szCs w:val="24"/>
        </w:rPr>
        <w:t>питания</w:t>
      </w:r>
      <w:r w:rsidRPr="00CD41FF">
        <w:rPr>
          <w:spacing w:val="4"/>
          <w:sz w:val="24"/>
          <w:szCs w:val="24"/>
        </w:rPr>
        <w:t xml:space="preserve"> </w:t>
      </w:r>
      <w:r w:rsidRPr="00CD41FF">
        <w:rPr>
          <w:sz w:val="24"/>
          <w:szCs w:val="24"/>
        </w:rPr>
        <w:t>выделяется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столовая а</w:t>
      </w:r>
      <w:r w:rsidRPr="00CD41FF">
        <w:rPr>
          <w:spacing w:val="4"/>
          <w:sz w:val="24"/>
          <w:szCs w:val="24"/>
        </w:rPr>
        <w:t xml:space="preserve"> </w:t>
      </w:r>
      <w:r w:rsidRPr="00CD41FF">
        <w:rPr>
          <w:sz w:val="24"/>
          <w:szCs w:val="24"/>
        </w:rPr>
        <w:t>также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помещение</w:t>
      </w:r>
      <w:r w:rsidRPr="00CD41FF">
        <w:rPr>
          <w:spacing w:val="6"/>
          <w:sz w:val="24"/>
          <w:szCs w:val="24"/>
        </w:rPr>
        <w:t xml:space="preserve"> </w:t>
      </w:r>
      <w:r w:rsidRPr="00CD41FF">
        <w:rPr>
          <w:sz w:val="24"/>
          <w:szCs w:val="24"/>
        </w:rPr>
        <w:t>для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хранения</w:t>
      </w:r>
      <w:r w:rsidRPr="00CD41FF">
        <w:rPr>
          <w:spacing w:val="6"/>
          <w:sz w:val="24"/>
          <w:szCs w:val="24"/>
        </w:rPr>
        <w:t xml:space="preserve"> </w:t>
      </w:r>
      <w:r w:rsidRPr="00CD41FF">
        <w:rPr>
          <w:sz w:val="24"/>
          <w:szCs w:val="24"/>
        </w:rPr>
        <w:t>и</w:t>
      </w:r>
      <w:r w:rsidRPr="00CD41FF">
        <w:rPr>
          <w:spacing w:val="4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при-</w:t>
      </w:r>
      <w:r w:rsidRPr="00CD41FF">
        <w:rPr>
          <w:spacing w:val="-57"/>
          <w:sz w:val="24"/>
          <w:szCs w:val="24"/>
        </w:rPr>
        <w:t xml:space="preserve"> </w:t>
      </w:r>
      <w:r w:rsidRPr="00CD41FF">
        <w:rPr>
          <w:sz w:val="24"/>
          <w:szCs w:val="24"/>
        </w:rPr>
        <w:t>готовления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пищи.</w:t>
      </w:r>
    </w:p>
    <w:p w:rsidR="00BD7D02" w:rsidRPr="00CD41FF" w:rsidRDefault="00030024">
      <w:pPr>
        <w:pStyle w:val="a4"/>
        <w:numPr>
          <w:ilvl w:val="1"/>
          <w:numId w:val="5"/>
        </w:numPr>
        <w:tabs>
          <w:tab w:val="left" w:pos="1030"/>
          <w:tab w:val="left" w:pos="1031"/>
          <w:tab w:val="left" w:pos="8723"/>
        </w:tabs>
        <w:spacing w:before="114" w:line="242" w:lineRule="auto"/>
        <w:ind w:right="113"/>
        <w:rPr>
          <w:sz w:val="24"/>
          <w:szCs w:val="24"/>
        </w:rPr>
      </w:pPr>
      <w:r w:rsidRPr="00CD41FF">
        <w:rPr>
          <w:sz w:val="24"/>
          <w:szCs w:val="24"/>
        </w:rPr>
        <w:t>Питание</w:t>
      </w:r>
      <w:r w:rsidRPr="00CD41FF">
        <w:rPr>
          <w:spacing w:val="60"/>
          <w:sz w:val="24"/>
          <w:szCs w:val="24"/>
        </w:rPr>
        <w:t xml:space="preserve"> </w:t>
      </w:r>
      <w:r w:rsidRPr="00CD41FF">
        <w:rPr>
          <w:sz w:val="24"/>
          <w:szCs w:val="24"/>
        </w:rPr>
        <w:t>обучающихся</w:t>
      </w:r>
      <w:r w:rsidRPr="00CD41FF">
        <w:rPr>
          <w:spacing w:val="58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проводится  согласно  установленного  графика</w:t>
      </w:r>
      <w:r w:rsidRPr="00CD41FF">
        <w:rPr>
          <w:sz w:val="24"/>
          <w:szCs w:val="24"/>
        </w:rPr>
        <w:tab/>
        <w:t>после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2,3,4,5</w:t>
      </w:r>
      <w:r w:rsidRPr="00CD41FF">
        <w:rPr>
          <w:spacing w:val="-57"/>
          <w:sz w:val="24"/>
          <w:szCs w:val="24"/>
        </w:rPr>
        <w:t xml:space="preserve"> </w:t>
      </w:r>
      <w:r w:rsidRPr="00CD41FF">
        <w:rPr>
          <w:sz w:val="24"/>
          <w:szCs w:val="24"/>
        </w:rPr>
        <w:t>уроков.</w:t>
      </w:r>
    </w:p>
    <w:p w:rsidR="00BD7D02" w:rsidRPr="00CD41FF" w:rsidRDefault="00030024">
      <w:pPr>
        <w:pStyle w:val="a4"/>
        <w:numPr>
          <w:ilvl w:val="1"/>
          <w:numId w:val="5"/>
        </w:numPr>
        <w:tabs>
          <w:tab w:val="left" w:pos="1030"/>
          <w:tab w:val="left" w:pos="1031"/>
        </w:tabs>
        <w:spacing w:before="115"/>
        <w:rPr>
          <w:sz w:val="24"/>
          <w:szCs w:val="24"/>
        </w:rPr>
      </w:pPr>
      <w:r w:rsidRPr="00CD41FF">
        <w:rPr>
          <w:sz w:val="24"/>
          <w:szCs w:val="24"/>
        </w:rPr>
        <w:t>В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Школе</w:t>
      </w:r>
      <w:r w:rsidRPr="00CD41FF">
        <w:rPr>
          <w:spacing w:val="53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предусмотрено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бесплатное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питание.</w:t>
      </w:r>
    </w:p>
    <w:p w:rsidR="00BD7D02" w:rsidRPr="00CD41FF" w:rsidRDefault="00BD7D02">
      <w:pPr>
        <w:rPr>
          <w:sz w:val="24"/>
          <w:szCs w:val="24"/>
        </w:rPr>
        <w:sectPr w:rsidR="00BD7D02" w:rsidRPr="00CD41FF">
          <w:pgSz w:w="11910" w:h="16840"/>
          <w:pgMar w:top="460" w:right="460" w:bottom="980" w:left="1240" w:header="0" w:footer="752" w:gutter="0"/>
          <w:cols w:space="720"/>
        </w:sectPr>
      </w:pPr>
    </w:p>
    <w:p w:rsidR="00BD7D02" w:rsidRPr="00CD41FF" w:rsidRDefault="00030024">
      <w:pPr>
        <w:pStyle w:val="1"/>
        <w:numPr>
          <w:ilvl w:val="0"/>
          <w:numId w:val="9"/>
        </w:numPr>
        <w:tabs>
          <w:tab w:val="left" w:pos="3713"/>
          <w:tab w:val="left" w:pos="3714"/>
        </w:tabs>
        <w:spacing w:before="64"/>
        <w:ind w:left="3713" w:hanging="855"/>
        <w:jc w:val="both"/>
      </w:pPr>
      <w:r w:rsidRPr="00CD41FF">
        <w:lastRenderedPageBreak/>
        <w:t>Режим</w:t>
      </w:r>
      <w:r w:rsidRPr="00CD41FF">
        <w:rPr>
          <w:spacing w:val="-4"/>
        </w:rPr>
        <w:t xml:space="preserve"> </w:t>
      </w:r>
      <w:r w:rsidRPr="00CD41FF">
        <w:t>внеклассной</w:t>
      </w:r>
      <w:r w:rsidRPr="00CD41FF">
        <w:rPr>
          <w:spacing w:val="-1"/>
        </w:rPr>
        <w:t xml:space="preserve"> </w:t>
      </w:r>
      <w:r w:rsidRPr="00CD41FF">
        <w:t>деятельности</w:t>
      </w:r>
    </w:p>
    <w:p w:rsidR="00BD7D02" w:rsidRPr="00CD41FF" w:rsidRDefault="00030024">
      <w:pPr>
        <w:pStyle w:val="a4"/>
        <w:numPr>
          <w:ilvl w:val="1"/>
          <w:numId w:val="4"/>
        </w:numPr>
        <w:tabs>
          <w:tab w:val="left" w:pos="1031"/>
        </w:tabs>
        <w:spacing w:before="118"/>
        <w:ind w:right="113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Внеурочная деятельность, внеклассная работа по предмету и кружковая работа органи-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зуется в соответствии с расписанием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и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учитывает возрастные особенности обучаю-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щихся,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обеспечивает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баланс между</w:t>
      </w:r>
      <w:r w:rsidRPr="00CD41FF">
        <w:rPr>
          <w:spacing w:val="-10"/>
          <w:sz w:val="24"/>
          <w:szCs w:val="24"/>
        </w:rPr>
        <w:t xml:space="preserve"> </w:t>
      </w:r>
      <w:r w:rsidRPr="00CD41FF">
        <w:rPr>
          <w:sz w:val="24"/>
          <w:szCs w:val="24"/>
        </w:rPr>
        <w:t>двигательно-активными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и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статическими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занятиями.</w:t>
      </w:r>
    </w:p>
    <w:p w:rsidR="00BD7D02" w:rsidRPr="00CD41FF" w:rsidRDefault="00030024">
      <w:pPr>
        <w:pStyle w:val="a4"/>
        <w:numPr>
          <w:ilvl w:val="1"/>
          <w:numId w:val="4"/>
        </w:numPr>
        <w:tabs>
          <w:tab w:val="left" w:pos="1031"/>
        </w:tabs>
        <w:spacing w:before="118" w:line="242" w:lineRule="auto"/>
        <w:ind w:right="117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Допускается реализация программ внеурочной деятельности в разновозрастных груп-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пах.</w:t>
      </w:r>
    </w:p>
    <w:p w:rsidR="00BD7D02" w:rsidRPr="00CD41FF" w:rsidRDefault="00030024">
      <w:pPr>
        <w:pStyle w:val="a4"/>
        <w:numPr>
          <w:ilvl w:val="1"/>
          <w:numId w:val="4"/>
        </w:numPr>
        <w:tabs>
          <w:tab w:val="left" w:pos="1031"/>
        </w:tabs>
        <w:spacing w:before="114"/>
        <w:ind w:right="106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Продолжительность занятий внеурочной деятельности зависит от модели организации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внеурочной деятельности, и регулируются Санитарно-эпидемиологическими правила-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ми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и нормативами.</w:t>
      </w:r>
    </w:p>
    <w:p w:rsidR="00BD7D02" w:rsidRPr="00CD41FF" w:rsidRDefault="00030024">
      <w:pPr>
        <w:pStyle w:val="1"/>
        <w:numPr>
          <w:ilvl w:val="0"/>
          <w:numId w:val="9"/>
        </w:numPr>
        <w:tabs>
          <w:tab w:val="left" w:pos="2979"/>
          <w:tab w:val="left" w:pos="2980"/>
        </w:tabs>
        <w:spacing w:before="127"/>
        <w:ind w:left="2979" w:hanging="856"/>
        <w:jc w:val="both"/>
      </w:pPr>
      <w:r w:rsidRPr="00CD41FF">
        <w:t>Режим</w:t>
      </w:r>
      <w:r w:rsidRPr="00CD41FF">
        <w:rPr>
          <w:spacing w:val="-4"/>
        </w:rPr>
        <w:t xml:space="preserve"> </w:t>
      </w:r>
      <w:r w:rsidRPr="00CD41FF">
        <w:t>двигательной</w:t>
      </w:r>
      <w:r w:rsidRPr="00CD41FF">
        <w:rPr>
          <w:spacing w:val="-6"/>
        </w:rPr>
        <w:t xml:space="preserve"> </w:t>
      </w:r>
      <w:r w:rsidRPr="00CD41FF">
        <w:t>активности</w:t>
      </w:r>
      <w:r w:rsidRPr="00CD41FF">
        <w:rPr>
          <w:spacing w:val="-7"/>
        </w:rPr>
        <w:t xml:space="preserve"> </w:t>
      </w:r>
      <w:r w:rsidRPr="00CD41FF">
        <w:t>обучающихся</w:t>
      </w:r>
    </w:p>
    <w:p w:rsidR="00BD7D02" w:rsidRPr="00CD41FF" w:rsidRDefault="00030024">
      <w:pPr>
        <w:pStyle w:val="a4"/>
        <w:numPr>
          <w:ilvl w:val="1"/>
          <w:numId w:val="3"/>
        </w:numPr>
        <w:tabs>
          <w:tab w:val="left" w:pos="1031"/>
        </w:tabs>
        <w:spacing w:before="113" w:line="242" w:lineRule="auto"/>
        <w:ind w:right="117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Двигательная активность обучающихся п</w:t>
      </w:r>
      <w:r w:rsidRPr="00CD41FF">
        <w:rPr>
          <w:sz w:val="24"/>
          <w:szCs w:val="24"/>
        </w:rPr>
        <w:t>омимо уроков физической культуры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обеспе-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чивается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за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счет:</w:t>
      </w:r>
    </w:p>
    <w:p w:rsidR="00BD7D02" w:rsidRPr="00CD41FF" w:rsidRDefault="00030024">
      <w:pPr>
        <w:pStyle w:val="a4"/>
        <w:numPr>
          <w:ilvl w:val="1"/>
          <w:numId w:val="3"/>
        </w:numPr>
        <w:tabs>
          <w:tab w:val="left" w:pos="1155"/>
          <w:tab w:val="left" w:pos="1157"/>
        </w:tabs>
        <w:spacing w:before="115"/>
        <w:ind w:left="1332" w:right="6708" w:hanging="1333"/>
        <w:jc w:val="right"/>
        <w:rPr>
          <w:sz w:val="24"/>
          <w:szCs w:val="24"/>
        </w:rPr>
      </w:pPr>
      <w:r w:rsidRPr="00CD41FF">
        <w:rPr>
          <w:sz w:val="24"/>
          <w:szCs w:val="24"/>
        </w:rPr>
        <w:t>—</w:t>
      </w:r>
      <w:r w:rsidRPr="00CD41FF">
        <w:rPr>
          <w:spacing w:val="-6"/>
          <w:sz w:val="24"/>
          <w:szCs w:val="24"/>
        </w:rPr>
        <w:t xml:space="preserve"> </w:t>
      </w:r>
      <w:r w:rsidRPr="00CD41FF">
        <w:rPr>
          <w:sz w:val="24"/>
          <w:szCs w:val="24"/>
        </w:rPr>
        <w:t>утренней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зарядки;</w:t>
      </w:r>
    </w:p>
    <w:p w:rsidR="00BD7D02" w:rsidRPr="00CD41FF" w:rsidRDefault="00030024">
      <w:pPr>
        <w:pStyle w:val="a4"/>
        <w:numPr>
          <w:ilvl w:val="2"/>
          <w:numId w:val="3"/>
        </w:numPr>
        <w:tabs>
          <w:tab w:val="left" w:pos="360"/>
        </w:tabs>
        <w:spacing w:before="124"/>
        <w:ind w:right="6701" w:hanging="1616"/>
        <w:jc w:val="right"/>
        <w:rPr>
          <w:sz w:val="24"/>
          <w:szCs w:val="24"/>
        </w:rPr>
      </w:pPr>
      <w:r w:rsidRPr="00CD41FF">
        <w:rPr>
          <w:sz w:val="24"/>
          <w:szCs w:val="24"/>
        </w:rPr>
        <w:t>физкультминуток;</w:t>
      </w:r>
    </w:p>
    <w:p w:rsidR="00BD7D02" w:rsidRPr="00CD41FF" w:rsidRDefault="00030024">
      <w:pPr>
        <w:pStyle w:val="a4"/>
        <w:numPr>
          <w:ilvl w:val="2"/>
          <w:numId w:val="3"/>
        </w:numPr>
        <w:tabs>
          <w:tab w:val="left" w:pos="1616"/>
        </w:tabs>
        <w:rPr>
          <w:sz w:val="24"/>
          <w:szCs w:val="24"/>
        </w:rPr>
      </w:pPr>
      <w:r w:rsidRPr="00CD41FF">
        <w:rPr>
          <w:sz w:val="24"/>
          <w:szCs w:val="24"/>
        </w:rPr>
        <w:t>организованных</w:t>
      </w:r>
      <w:r w:rsidRPr="00CD41FF">
        <w:rPr>
          <w:spacing w:val="-7"/>
          <w:sz w:val="24"/>
          <w:szCs w:val="24"/>
        </w:rPr>
        <w:t xml:space="preserve"> </w:t>
      </w:r>
      <w:r w:rsidRPr="00CD41FF">
        <w:rPr>
          <w:sz w:val="24"/>
          <w:szCs w:val="24"/>
        </w:rPr>
        <w:t>подвижных</w:t>
      </w:r>
      <w:r w:rsidRPr="00CD41FF">
        <w:rPr>
          <w:spacing w:val="-7"/>
          <w:sz w:val="24"/>
          <w:szCs w:val="24"/>
        </w:rPr>
        <w:t xml:space="preserve"> </w:t>
      </w:r>
      <w:r w:rsidRPr="00CD41FF">
        <w:rPr>
          <w:sz w:val="24"/>
          <w:szCs w:val="24"/>
        </w:rPr>
        <w:t>игр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на</w:t>
      </w:r>
      <w:r w:rsidRPr="00CD41FF">
        <w:rPr>
          <w:spacing w:val="-6"/>
          <w:sz w:val="24"/>
          <w:szCs w:val="24"/>
        </w:rPr>
        <w:t xml:space="preserve"> </w:t>
      </w:r>
      <w:r w:rsidRPr="00CD41FF">
        <w:rPr>
          <w:sz w:val="24"/>
          <w:szCs w:val="24"/>
        </w:rPr>
        <w:t>переменах;</w:t>
      </w:r>
    </w:p>
    <w:p w:rsidR="00BD7D02" w:rsidRPr="00CD41FF" w:rsidRDefault="00030024">
      <w:pPr>
        <w:pStyle w:val="a4"/>
        <w:numPr>
          <w:ilvl w:val="2"/>
          <w:numId w:val="3"/>
        </w:numPr>
        <w:tabs>
          <w:tab w:val="left" w:pos="1616"/>
        </w:tabs>
        <w:spacing w:before="121" w:line="237" w:lineRule="auto"/>
        <w:ind w:right="106"/>
        <w:rPr>
          <w:sz w:val="24"/>
          <w:szCs w:val="24"/>
        </w:rPr>
      </w:pPr>
      <w:r w:rsidRPr="00CD41FF">
        <w:rPr>
          <w:sz w:val="24"/>
          <w:szCs w:val="24"/>
        </w:rPr>
        <w:t>внеклассных</w:t>
      </w:r>
      <w:r w:rsidRPr="00CD41FF">
        <w:rPr>
          <w:spacing w:val="50"/>
          <w:sz w:val="24"/>
          <w:szCs w:val="24"/>
        </w:rPr>
        <w:t xml:space="preserve"> </w:t>
      </w:r>
      <w:r w:rsidRPr="00CD41FF">
        <w:rPr>
          <w:sz w:val="24"/>
          <w:szCs w:val="24"/>
        </w:rPr>
        <w:t>спортивных</w:t>
      </w:r>
      <w:r w:rsidRPr="00CD41FF">
        <w:rPr>
          <w:spacing w:val="51"/>
          <w:sz w:val="24"/>
          <w:szCs w:val="24"/>
        </w:rPr>
        <w:t xml:space="preserve"> </w:t>
      </w:r>
      <w:r w:rsidRPr="00CD41FF">
        <w:rPr>
          <w:sz w:val="24"/>
          <w:szCs w:val="24"/>
        </w:rPr>
        <w:t>занятий</w:t>
      </w:r>
      <w:r w:rsidRPr="00CD41FF">
        <w:rPr>
          <w:spacing w:val="58"/>
          <w:sz w:val="24"/>
          <w:szCs w:val="24"/>
        </w:rPr>
        <w:t xml:space="preserve"> </w:t>
      </w:r>
      <w:r w:rsidRPr="00CD41FF">
        <w:rPr>
          <w:sz w:val="24"/>
          <w:szCs w:val="24"/>
        </w:rPr>
        <w:t>и</w:t>
      </w:r>
      <w:r w:rsidRPr="00CD41FF">
        <w:rPr>
          <w:spacing w:val="55"/>
          <w:sz w:val="24"/>
          <w:szCs w:val="24"/>
        </w:rPr>
        <w:t xml:space="preserve"> </w:t>
      </w:r>
      <w:r w:rsidRPr="00CD41FF">
        <w:rPr>
          <w:sz w:val="24"/>
          <w:szCs w:val="24"/>
        </w:rPr>
        <w:t>соревнований,</w:t>
      </w:r>
      <w:r w:rsidRPr="00CD41FF">
        <w:rPr>
          <w:spacing w:val="53"/>
          <w:sz w:val="24"/>
          <w:szCs w:val="24"/>
        </w:rPr>
        <w:t xml:space="preserve"> </w:t>
      </w:r>
      <w:r w:rsidRPr="00CD41FF">
        <w:rPr>
          <w:sz w:val="24"/>
          <w:szCs w:val="24"/>
        </w:rPr>
        <w:t>общешкольных</w:t>
      </w:r>
      <w:r w:rsidRPr="00CD41FF">
        <w:rPr>
          <w:spacing w:val="51"/>
          <w:sz w:val="24"/>
          <w:szCs w:val="24"/>
        </w:rPr>
        <w:t xml:space="preserve"> </w:t>
      </w:r>
      <w:r w:rsidRPr="00CD41FF">
        <w:rPr>
          <w:sz w:val="24"/>
          <w:szCs w:val="24"/>
        </w:rPr>
        <w:t>спортивных</w:t>
      </w:r>
      <w:r w:rsidRPr="00CD41FF">
        <w:rPr>
          <w:spacing w:val="-57"/>
          <w:sz w:val="24"/>
          <w:szCs w:val="24"/>
        </w:rPr>
        <w:t xml:space="preserve"> </w:t>
      </w:r>
      <w:r w:rsidRPr="00CD41FF">
        <w:rPr>
          <w:sz w:val="24"/>
          <w:szCs w:val="24"/>
        </w:rPr>
        <w:t>мероприятий,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дней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здоровья;</w:t>
      </w:r>
    </w:p>
    <w:p w:rsidR="00BD7D02" w:rsidRPr="00CD41FF" w:rsidRDefault="00030024">
      <w:pPr>
        <w:pStyle w:val="a4"/>
        <w:numPr>
          <w:ilvl w:val="2"/>
          <w:numId w:val="3"/>
        </w:numPr>
        <w:tabs>
          <w:tab w:val="left" w:pos="1616"/>
        </w:tabs>
        <w:spacing w:before="120"/>
        <w:rPr>
          <w:sz w:val="24"/>
          <w:szCs w:val="24"/>
        </w:rPr>
      </w:pPr>
      <w:r w:rsidRPr="00CD41FF">
        <w:rPr>
          <w:sz w:val="24"/>
          <w:szCs w:val="24"/>
        </w:rPr>
        <w:t>самостоятельных</w:t>
      </w:r>
      <w:r w:rsidRPr="00CD41FF">
        <w:rPr>
          <w:spacing w:val="-7"/>
          <w:sz w:val="24"/>
          <w:szCs w:val="24"/>
        </w:rPr>
        <w:t xml:space="preserve"> </w:t>
      </w:r>
      <w:r w:rsidRPr="00CD41FF">
        <w:rPr>
          <w:sz w:val="24"/>
          <w:szCs w:val="24"/>
        </w:rPr>
        <w:t>занятий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физической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культурой в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секциях</w:t>
      </w:r>
      <w:r w:rsidRPr="00CD41FF">
        <w:rPr>
          <w:spacing w:val="-7"/>
          <w:sz w:val="24"/>
          <w:szCs w:val="24"/>
        </w:rPr>
        <w:t xml:space="preserve"> </w:t>
      </w:r>
      <w:r w:rsidRPr="00CD41FF">
        <w:rPr>
          <w:sz w:val="24"/>
          <w:szCs w:val="24"/>
        </w:rPr>
        <w:t>и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клубах.</w:t>
      </w:r>
    </w:p>
    <w:p w:rsidR="00BD7D02" w:rsidRPr="00CD41FF" w:rsidRDefault="00030024">
      <w:pPr>
        <w:pStyle w:val="a4"/>
        <w:numPr>
          <w:ilvl w:val="1"/>
          <w:numId w:val="3"/>
        </w:numPr>
        <w:tabs>
          <w:tab w:val="left" w:pos="1031"/>
        </w:tabs>
        <w:spacing w:before="117"/>
        <w:ind w:right="108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Спортивные нагрузки на занятиях физической культурой, соревнованиях, внеурочных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занятиях спортивного профиля при проведении динамического или спортивного часа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соответствовуют возрасту, состоянию здоровья и ф</w:t>
      </w:r>
      <w:r w:rsidRPr="00CD41FF">
        <w:rPr>
          <w:sz w:val="24"/>
          <w:szCs w:val="24"/>
        </w:rPr>
        <w:t>изической подготовленности обу-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чающихся,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а также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метеоусловиям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(если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они</w:t>
      </w:r>
      <w:r w:rsidRPr="00CD41FF">
        <w:rPr>
          <w:spacing w:val="-8"/>
          <w:sz w:val="24"/>
          <w:szCs w:val="24"/>
        </w:rPr>
        <w:t xml:space="preserve"> </w:t>
      </w:r>
      <w:r w:rsidRPr="00CD41FF">
        <w:rPr>
          <w:sz w:val="24"/>
          <w:szCs w:val="24"/>
        </w:rPr>
        <w:t>организованы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на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открытом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воздухе).</w:t>
      </w:r>
    </w:p>
    <w:p w:rsidR="00BD7D02" w:rsidRPr="00CD41FF" w:rsidRDefault="00030024">
      <w:pPr>
        <w:pStyle w:val="a4"/>
        <w:numPr>
          <w:ilvl w:val="1"/>
          <w:numId w:val="3"/>
        </w:numPr>
        <w:tabs>
          <w:tab w:val="left" w:pos="1031"/>
        </w:tabs>
        <w:spacing w:before="120"/>
        <w:ind w:right="112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Распределение обучающихся на основную, подготовительную и специальную группы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для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участия в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физкультурно-оздоровительных и спортивно-массовых меропр</w:t>
      </w:r>
      <w:r w:rsidRPr="00CD41FF">
        <w:rPr>
          <w:sz w:val="24"/>
          <w:szCs w:val="24"/>
        </w:rPr>
        <w:t>иятиях,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проводит врач с учетом их состояния здоровья (или на основании справок об их здоро-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вье). Учащимся основной физкультурной группы разрешается участие во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всех физ-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культурно-оздоровительных мероприятиях в соответствии с их возрастом. С обучаю-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щимися подготовительной и специальной групп физкультурно-оздоровительная работа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проводится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с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учетом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заключения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врача.</w:t>
      </w:r>
    </w:p>
    <w:p w:rsidR="00BD7D02" w:rsidRPr="00CD41FF" w:rsidRDefault="00030024">
      <w:pPr>
        <w:pStyle w:val="a4"/>
        <w:numPr>
          <w:ilvl w:val="1"/>
          <w:numId w:val="3"/>
        </w:numPr>
        <w:tabs>
          <w:tab w:val="left" w:pos="1031"/>
        </w:tabs>
        <w:spacing w:before="125" w:line="237" w:lineRule="auto"/>
        <w:ind w:right="113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Обучающиеся, отнесенные по состоянию здоровья к подготовительной и специальной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группам,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занимаются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физической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культурой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со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снижением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физич</w:t>
      </w:r>
      <w:r w:rsidRPr="00CD41FF">
        <w:rPr>
          <w:sz w:val="24"/>
          <w:szCs w:val="24"/>
        </w:rPr>
        <w:t>еской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нагрузки.</w:t>
      </w:r>
    </w:p>
    <w:p w:rsidR="00BD7D02" w:rsidRPr="00CD41FF" w:rsidRDefault="00030024">
      <w:pPr>
        <w:pStyle w:val="a4"/>
        <w:numPr>
          <w:ilvl w:val="1"/>
          <w:numId w:val="3"/>
        </w:numPr>
        <w:tabs>
          <w:tab w:val="left" w:pos="1031"/>
        </w:tabs>
        <w:spacing w:before="123"/>
        <w:ind w:right="113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Уроки физической культуры целесообразно проводить на открытом воздухе. Возмож-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ность проведения занятий физической культурой на открытом воздухе, а также под-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вижных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игр,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определяется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по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совокупности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показателей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метеоусловий:</w:t>
      </w:r>
    </w:p>
    <w:p w:rsidR="00BD7D02" w:rsidRPr="00CD41FF" w:rsidRDefault="00030024">
      <w:pPr>
        <w:pStyle w:val="a4"/>
        <w:numPr>
          <w:ilvl w:val="2"/>
          <w:numId w:val="3"/>
        </w:numPr>
        <w:tabs>
          <w:tab w:val="left" w:pos="1616"/>
        </w:tabs>
        <w:spacing w:before="120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1–5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классов:</w:t>
      </w:r>
    </w:p>
    <w:p w:rsidR="00BD7D02" w:rsidRPr="00CD41FF" w:rsidRDefault="00030024">
      <w:pPr>
        <w:pStyle w:val="a4"/>
        <w:numPr>
          <w:ilvl w:val="3"/>
          <w:numId w:val="3"/>
        </w:numPr>
        <w:tabs>
          <w:tab w:val="left" w:pos="2519"/>
        </w:tabs>
        <w:spacing w:before="116"/>
        <w:ind w:hanging="361"/>
        <w:rPr>
          <w:sz w:val="24"/>
          <w:szCs w:val="24"/>
        </w:rPr>
      </w:pPr>
      <w:r w:rsidRPr="00CD41FF">
        <w:rPr>
          <w:sz w:val="24"/>
          <w:szCs w:val="24"/>
        </w:rPr>
        <w:t>б</w:t>
      </w:r>
      <w:r w:rsidRPr="00CD41FF">
        <w:rPr>
          <w:sz w:val="24"/>
          <w:szCs w:val="24"/>
        </w:rPr>
        <w:t>ез ветра −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9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град.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С,</w:t>
      </w:r>
    </w:p>
    <w:p w:rsidR="00BD7D02" w:rsidRPr="00CD41FF" w:rsidRDefault="00030024">
      <w:pPr>
        <w:pStyle w:val="a4"/>
        <w:numPr>
          <w:ilvl w:val="3"/>
          <w:numId w:val="3"/>
        </w:numPr>
        <w:tabs>
          <w:tab w:val="left" w:pos="2519"/>
        </w:tabs>
        <w:spacing w:before="103"/>
        <w:ind w:hanging="361"/>
        <w:rPr>
          <w:sz w:val="24"/>
          <w:szCs w:val="24"/>
        </w:rPr>
      </w:pPr>
      <w:r w:rsidRPr="00CD41FF">
        <w:rPr>
          <w:sz w:val="24"/>
          <w:szCs w:val="24"/>
        </w:rPr>
        <w:t>при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скорости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ветра до 5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м/сек.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−6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град.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С,</w:t>
      </w:r>
    </w:p>
    <w:p w:rsidR="00BD7D02" w:rsidRPr="00CD41FF" w:rsidRDefault="00030024">
      <w:pPr>
        <w:pStyle w:val="a4"/>
        <w:numPr>
          <w:ilvl w:val="3"/>
          <w:numId w:val="3"/>
        </w:numPr>
        <w:tabs>
          <w:tab w:val="left" w:pos="2519"/>
        </w:tabs>
        <w:spacing w:before="97"/>
        <w:ind w:hanging="361"/>
        <w:rPr>
          <w:sz w:val="24"/>
          <w:szCs w:val="24"/>
        </w:rPr>
      </w:pPr>
      <w:r w:rsidRPr="00CD41FF">
        <w:rPr>
          <w:sz w:val="24"/>
          <w:szCs w:val="24"/>
        </w:rPr>
        <w:t>при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скорости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ветра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от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6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до</w:t>
      </w:r>
      <w:r w:rsidRPr="00CD41FF">
        <w:rPr>
          <w:spacing w:val="4"/>
          <w:sz w:val="24"/>
          <w:szCs w:val="24"/>
        </w:rPr>
        <w:t xml:space="preserve"> </w:t>
      </w:r>
      <w:r w:rsidRPr="00CD41FF">
        <w:rPr>
          <w:sz w:val="24"/>
          <w:szCs w:val="24"/>
        </w:rPr>
        <w:t>10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м/сек.</w:t>
      </w:r>
      <w:r w:rsidRPr="00CD41FF">
        <w:rPr>
          <w:spacing w:val="5"/>
          <w:sz w:val="24"/>
          <w:szCs w:val="24"/>
        </w:rPr>
        <w:t xml:space="preserve"> </w:t>
      </w:r>
      <w:r w:rsidRPr="00CD41FF">
        <w:rPr>
          <w:sz w:val="24"/>
          <w:szCs w:val="24"/>
        </w:rPr>
        <w:t>−3</w:t>
      </w:r>
      <w:r w:rsidRPr="00CD41FF">
        <w:rPr>
          <w:spacing w:val="-8"/>
          <w:sz w:val="24"/>
          <w:szCs w:val="24"/>
        </w:rPr>
        <w:t xml:space="preserve"> </w:t>
      </w:r>
      <w:r w:rsidRPr="00CD41FF">
        <w:rPr>
          <w:sz w:val="24"/>
          <w:szCs w:val="24"/>
        </w:rPr>
        <w:t>град.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С,</w:t>
      </w:r>
    </w:p>
    <w:p w:rsidR="00BD7D02" w:rsidRPr="00CD41FF" w:rsidRDefault="00030024">
      <w:pPr>
        <w:pStyle w:val="a4"/>
        <w:numPr>
          <w:ilvl w:val="3"/>
          <w:numId w:val="3"/>
        </w:numPr>
        <w:tabs>
          <w:tab w:val="left" w:pos="2519"/>
        </w:tabs>
        <w:spacing w:before="102"/>
        <w:ind w:hanging="361"/>
        <w:rPr>
          <w:sz w:val="24"/>
          <w:szCs w:val="24"/>
        </w:rPr>
      </w:pPr>
      <w:r w:rsidRPr="00CD41FF">
        <w:rPr>
          <w:sz w:val="24"/>
          <w:szCs w:val="24"/>
        </w:rPr>
        <w:t>при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скорости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ветра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свыше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10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м/сек.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занятия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не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проводятся</w:t>
      </w:r>
    </w:p>
    <w:p w:rsidR="00BD7D02" w:rsidRPr="00CD41FF" w:rsidRDefault="00030024">
      <w:pPr>
        <w:pStyle w:val="a4"/>
        <w:numPr>
          <w:ilvl w:val="2"/>
          <w:numId w:val="3"/>
        </w:numPr>
        <w:tabs>
          <w:tab w:val="left" w:pos="1616"/>
        </w:tabs>
        <w:spacing w:before="100"/>
        <w:rPr>
          <w:sz w:val="24"/>
          <w:szCs w:val="24"/>
        </w:rPr>
      </w:pPr>
      <w:r w:rsidRPr="00CD41FF">
        <w:rPr>
          <w:sz w:val="24"/>
          <w:szCs w:val="24"/>
        </w:rPr>
        <w:t>5–7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классов:</w:t>
      </w:r>
    </w:p>
    <w:p w:rsidR="00BD7D02" w:rsidRPr="00CD41FF" w:rsidRDefault="00030024">
      <w:pPr>
        <w:pStyle w:val="a4"/>
        <w:numPr>
          <w:ilvl w:val="3"/>
          <w:numId w:val="3"/>
        </w:numPr>
        <w:tabs>
          <w:tab w:val="left" w:pos="2519"/>
        </w:tabs>
        <w:spacing w:before="117"/>
        <w:ind w:hanging="361"/>
        <w:rPr>
          <w:sz w:val="24"/>
          <w:szCs w:val="24"/>
        </w:rPr>
      </w:pPr>
      <w:r w:rsidRPr="00CD41FF">
        <w:rPr>
          <w:sz w:val="24"/>
          <w:szCs w:val="24"/>
        </w:rPr>
        <w:t>без ветра −12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град.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С,</w:t>
      </w:r>
    </w:p>
    <w:p w:rsidR="00BD7D02" w:rsidRPr="00CD41FF" w:rsidRDefault="00030024">
      <w:pPr>
        <w:pStyle w:val="a4"/>
        <w:numPr>
          <w:ilvl w:val="3"/>
          <w:numId w:val="3"/>
        </w:numPr>
        <w:tabs>
          <w:tab w:val="left" w:pos="2519"/>
        </w:tabs>
        <w:spacing w:before="102"/>
        <w:ind w:hanging="361"/>
        <w:rPr>
          <w:sz w:val="24"/>
          <w:szCs w:val="24"/>
        </w:rPr>
      </w:pPr>
      <w:r w:rsidRPr="00CD41FF">
        <w:rPr>
          <w:sz w:val="24"/>
          <w:szCs w:val="24"/>
        </w:rPr>
        <w:t>при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скорости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ветра до 5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м/сек.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−8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град.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С,</w:t>
      </w:r>
    </w:p>
    <w:p w:rsidR="00BD7D02" w:rsidRPr="00CD41FF" w:rsidRDefault="00030024">
      <w:pPr>
        <w:pStyle w:val="a4"/>
        <w:numPr>
          <w:ilvl w:val="3"/>
          <w:numId w:val="3"/>
        </w:numPr>
        <w:tabs>
          <w:tab w:val="left" w:pos="2519"/>
        </w:tabs>
        <w:spacing w:before="97"/>
        <w:ind w:hanging="361"/>
        <w:rPr>
          <w:sz w:val="24"/>
          <w:szCs w:val="24"/>
        </w:rPr>
      </w:pPr>
      <w:r w:rsidRPr="00CD41FF">
        <w:rPr>
          <w:sz w:val="24"/>
          <w:szCs w:val="24"/>
        </w:rPr>
        <w:t>при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скорости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ветра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от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5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до</w:t>
      </w:r>
      <w:r w:rsidRPr="00CD41FF">
        <w:rPr>
          <w:spacing w:val="4"/>
          <w:sz w:val="24"/>
          <w:szCs w:val="24"/>
        </w:rPr>
        <w:t xml:space="preserve"> </w:t>
      </w:r>
      <w:r w:rsidRPr="00CD41FF">
        <w:rPr>
          <w:sz w:val="24"/>
          <w:szCs w:val="24"/>
        </w:rPr>
        <w:t>10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м/сек.</w:t>
      </w:r>
      <w:r w:rsidRPr="00CD41FF">
        <w:rPr>
          <w:spacing w:val="5"/>
          <w:sz w:val="24"/>
          <w:szCs w:val="24"/>
        </w:rPr>
        <w:t xml:space="preserve"> </w:t>
      </w:r>
      <w:r w:rsidRPr="00CD41FF">
        <w:rPr>
          <w:sz w:val="24"/>
          <w:szCs w:val="24"/>
        </w:rPr>
        <w:t>−5</w:t>
      </w:r>
      <w:r w:rsidRPr="00CD41FF">
        <w:rPr>
          <w:spacing w:val="-8"/>
          <w:sz w:val="24"/>
          <w:szCs w:val="24"/>
        </w:rPr>
        <w:t xml:space="preserve"> </w:t>
      </w:r>
      <w:r w:rsidRPr="00CD41FF">
        <w:rPr>
          <w:sz w:val="24"/>
          <w:szCs w:val="24"/>
        </w:rPr>
        <w:t>град.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С,</w:t>
      </w:r>
    </w:p>
    <w:p w:rsidR="00BD7D02" w:rsidRPr="00CD41FF" w:rsidRDefault="00030024">
      <w:pPr>
        <w:pStyle w:val="a4"/>
        <w:numPr>
          <w:ilvl w:val="3"/>
          <w:numId w:val="3"/>
        </w:numPr>
        <w:tabs>
          <w:tab w:val="left" w:pos="2519"/>
        </w:tabs>
        <w:spacing w:before="103"/>
        <w:ind w:hanging="361"/>
        <w:rPr>
          <w:sz w:val="24"/>
          <w:szCs w:val="24"/>
        </w:rPr>
      </w:pPr>
      <w:r w:rsidRPr="00CD41FF">
        <w:rPr>
          <w:sz w:val="24"/>
          <w:szCs w:val="24"/>
        </w:rPr>
        <w:t>при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скорости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ветра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свыше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10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м/сек.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занятия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не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проводятся</w:t>
      </w:r>
    </w:p>
    <w:p w:rsidR="00BD7D02" w:rsidRPr="00CD41FF" w:rsidRDefault="00BD7D02">
      <w:pPr>
        <w:rPr>
          <w:sz w:val="24"/>
          <w:szCs w:val="24"/>
        </w:rPr>
        <w:sectPr w:rsidR="00BD7D02" w:rsidRPr="00CD41FF">
          <w:pgSz w:w="11910" w:h="16840"/>
          <w:pgMar w:top="480" w:right="460" w:bottom="980" w:left="1240" w:header="0" w:footer="752" w:gutter="0"/>
          <w:cols w:space="720"/>
        </w:sectPr>
      </w:pPr>
    </w:p>
    <w:p w:rsidR="00BD7D02" w:rsidRPr="00CD41FF" w:rsidRDefault="00030024">
      <w:pPr>
        <w:pStyle w:val="a4"/>
        <w:numPr>
          <w:ilvl w:val="2"/>
          <w:numId w:val="3"/>
        </w:numPr>
        <w:tabs>
          <w:tab w:val="left" w:pos="1616"/>
        </w:tabs>
        <w:spacing w:before="82"/>
        <w:rPr>
          <w:sz w:val="24"/>
          <w:szCs w:val="24"/>
        </w:rPr>
      </w:pPr>
      <w:r w:rsidRPr="00CD41FF">
        <w:rPr>
          <w:sz w:val="24"/>
          <w:szCs w:val="24"/>
        </w:rPr>
        <w:lastRenderedPageBreak/>
        <w:t>8–9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классов:</w:t>
      </w:r>
    </w:p>
    <w:p w:rsidR="00BD7D02" w:rsidRPr="00CD41FF" w:rsidRDefault="00030024">
      <w:pPr>
        <w:pStyle w:val="a4"/>
        <w:numPr>
          <w:ilvl w:val="3"/>
          <w:numId w:val="3"/>
        </w:numPr>
        <w:tabs>
          <w:tab w:val="left" w:pos="2519"/>
        </w:tabs>
        <w:spacing w:before="116"/>
        <w:ind w:hanging="361"/>
        <w:rPr>
          <w:sz w:val="24"/>
          <w:szCs w:val="24"/>
        </w:rPr>
      </w:pPr>
      <w:r w:rsidRPr="00CD41FF">
        <w:rPr>
          <w:sz w:val="24"/>
          <w:szCs w:val="24"/>
        </w:rPr>
        <w:t>без ветра −15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град.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С,</w:t>
      </w:r>
    </w:p>
    <w:p w:rsidR="00BD7D02" w:rsidRPr="00CD41FF" w:rsidRDefault="00030024">
      <w:pPr>
        <w:pStyle w:val="a4"/>
        <w:numPr>
          <w:ilvl w:val="3"/>
          <w:numId w:val="3"/>
        </w:numPr>
        <w:tabs>
          <w:tab w:val="left" w:pos="2519"/>
        </w:tabs>
        <w:spacing w:before="103"/>
        <w:ind w:hanging="361"/>
        <w:rPr>
          <w:sz w:val="24"/>
          <w:szCs w:val="24"/>
        </w:rPr>
      </w:pPr>
      <w:r w:rsidRPr="00CD41FF">
        <w:rPr>
          <w:sz w:val="24"/>
          <w:szCs w:val="24"/>
        </w:rPr>
        <w:t>при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скорости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ветра до 5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м/сек.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−12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град.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С,</w:t>
      </w:r>
    </w:p>
    <w:p w:rsidR="00BD7D02" w:rsidRPr="00CD41FF" w:rsidRDefault="00030024">
      <w:pPr>
        <w:pStyle w:val="a4"/>
        <w:numPr>
          <w:ilvl w:val="3"/>
          <w:numId w:val="3"/>
        </w:numPr>
        <w:tabs>
          <w:tab w:val="left" w:pos="2519"/>
        </w:tabs>
        <w:spacing w:before="97"/>
        <w:ind w:hanging="361"/>
        <w:rPr>
          <w:sz w:val="24"/>
          <w:szCs w:val="24"/>
        </w:rPr>
      </w:pPr>
      <w:r w:rsidRPr="00CD41FF">
        <w:rPr>
          <w:sz w:val="24"/>
          <w:szCs w:val="24"/>
        </w:rPr>
        <w:t>при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скорости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ветра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от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5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до</w:t>
      </w:r>
      <w:r w:rsidRPr="00CD41FF">
        <w:rPr>
          <w:spacing w:val="4"/>
          <w:sz w:val="24"/>
          <w:szCs w:val="24"/>
        </w:rPr>
        <w:t xml:space="preserve"> </w:t>
      </w:r>
      <w:r w:rsidRPr="00CD41FF">
        <w:rPr>
          <w:sz w:val="24"/>
          <w:szCs w:val="24"/>
        </w:rPr>
        <w:t>10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м/сек.</w:t>
      </w:r>
      <w:r w:rsidRPr="00CD41FF">
        <w:rPr>
          <w:spacing w:val="5"/>
          <w:sz w:val="24"/>
          <w:szCs w:val="24"/>
        </w:rPr>
        <w:t xml:space="preserve"> </w:t>
      </w:r>
      <w:r w:rsidRPr="00CD41FF">
        <w:rPr>
          <w:sz w:val="24"/>
          <w:szCs w:val="24"/>
        </w:rPr>
        <w:t>−8</w:t>
      </w:r>
      <w:r w:rsidRPr="00CD41FF">
        <w:rPr>
          <w:spacing w:val="-8"/>
          <w:sz w:val="24"/>
          <w:szCs w:val="24"/>
        </w:rPr>
        <w:t xml:space="preserve"> </w:t>
      </w:r>
      <w:r w:rsidRPr="00CD41FF">
        <w:rPr>
          <w:sz w:val="24"/>
          <w:szCs w:val="24"/>
        </w:rPr>
        <w:t>град.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С,</w:t>
      </w:r>
    </w:p>
    <w:p w:rsidR="00BD7D02" w:rsidRPr="00CD41FF" w:rsidRDefault="00030024">
      <w:pPr>
        <w:pStyle w:val="a4"/>
        <w:numPr>
          <w:ilvl w:val="3"/>
          <w:numId w:val="3"/>
        </w:numPr>
        <w:tabs>
          <w:tab w:val="left" w:pos="2519"/>
        </w:tabs>
        <w:spacing w:before="102"/>
        <w:ind w:hanging="361"/>
        <w:rPr>
          <w:sz w:val="24"/>
          <w:szCs w:val="24"/>
        </w:rPr>
      </w:pPr>
      <w:r w:rsidRPr="00CD41FF">
        <w:rPr>
          <w:sz w:val="24"/>
          <w:szCs w:val="24"/>
        </w:rPr>
        <w:t>при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скорости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ветра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свыше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10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м/сек.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занятия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не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проводятся</w:t>
      </w:r>
    </w:p>
    <w:p w:rsidR="00BD7D02" w:rsidRPr="00CD41FF" w:rsidRDefault="00030024">
      <w:pPr>
        <w:pStyle w:val="a4"/>
        <w:numPr>
          <w:ilvl w:val="2"/>
          <w:numId w:val="3"/>
        </w:numPr>
        <w:tabs>
          <w:tab w:val="left" w:pos="1616"/>
        </w:tabs>
        <w:spacing w:before="100"/>
        <w:rPr>
          <w:sz w:val="24"/>
          <w:szCs w:val="24"/>
        </w:rPr>
      </w:pPr>
      <w:r w:rsidRPr="00CD41FF">
        <w:rPr>
          <w:sz w:val="24"/>
          <w:szCs w:val="24"/>
        </w:rPr>
        <w:t>10–11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классов:</w:t>
      </w:r>
    </w:p>
    <w:p w:rsidR="00BD7D02" w:rsidRPr="00CD41FF" w:rsidRDefault="00030024">
      <w:pPr>
        <w:pStyle w:val="a4"/>
        <w:numPr>
          <w:ilvl w:val="3"/>
          <w:numId w:val="3"/>
        </w:numPr>
        <w:tabs>
          <w:tab w:val="left" w:pos="2519"/>
        </w:tabs>
        <w:spacing w:before="117"/>
        <w:ind w:hanging="361"/>
        <w:rPr>
          <w:sz w:val="24"/>
          <w:szCs w:val="24"/>
        </w:rPr>
      </w:pPr>
      <w:r w:rsidRPr="00CD41FF">
        <w:rPr>
          <w:sz w:val="24"/>
          <w:szCs w:val="24"/>
        </w:rPr>
        <w:t>без ветра −16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град.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С,</w:t>
      </w:r>
    </w:p>
    <w:p w:rsidR="00BD7D02" w:rsidRPr="00CD41FF" w:rsidRDefault="00030024">
      <w:pPr>
        <w:pStyle w:val="a4"/>
        <w:numPr>
          <w:ilvl w:val="3"/>
          <w:numId w:val="3"/>
        </w:numPr>
        <w:tabs>
          <w:tab w:val="left" w:pos="2519"/>
        </w:tabs>
        <w:spacing w:before="102"/>
        <w:ind w:hanging="361"/>
        <w:rPr>
          <w:sz w:val="24"/>
          <w:szCs w:val="24"/>
        </w:rPr>
      </w:pPr>
      <w:r w:rsidRPr="00CD41FF">
        <w:rPr>
          <w:sz w:val="24"/>
          <w:szCs w:val="24"/>
        </w:rPr>
        <w:t>при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скорости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ветра до 5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м/сек.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−15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град.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С,</w:t>
      </w:r>
    </w:p>
    <w:p w:rsidR="00BD7D02" w:rsidRPr="00CD41FF" w:rsidRDefault="00030024">
      <w:pPr>
        <w:pStyle w:val="a4"/>
        <w:numPr>
          <w:ilvl w:val="3"/>
          <w:numId w:val="3"/>
        </w:numPr>
        <w:tabs>
          <w:tab w:val="left" w:pos="2519"/>
        </w:tabs>
        <w:spacing w:before="97"/>
        <w:ind w:hanging="361"/>
        <w:rPr>
          <w:sz w:val="24"/>
          <w:szCs w:val="24"/>
        </w:rPr>
      </w:pPr>
      <w:r w:rsidRPr="00CD41FF">
        <w:rPr>
          <w:sz w:val="24"/>
          <w:szCs w:val="24"/>
        </w:rPr>
        <w:t>при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скорости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ветра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от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5 до</w:t>
      </w:r>
      <w:r w:rsidRPr="00CD41FF">
        <w:rPr>
          <w:spacing w:val="4"/>
          <w:sz w:val="24"/>
          <w:szCs w:val="24"/>
        </w:rPr>
        <w:t xml:space="preserve"> </w:t>
      </w:r>
      <w:r w:rsidRPr="00CD41FF">
        <w:rPr>
          <w:sz w:val="24"/>
          <w:szCs w:val="24"/>
        </w:rPr>
        <w:t>10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м/сек.</w:t>
      </w:r>
      <w:r w:rsidRPr="00CD41FF">
        <w:rPr>
          <w:spacing w:val="4"/>
          <w:sz w:val="24"/>
          <w:szCs w:val="24"/>
        </w:rPr>
        <w:t xml:space="preserve"> </w:t>
      </w:r>
      <w:r w:rsidRPr="00CD41FF">
        <w:rPr>
          <w:sz w:val="24"/>
          <w:szCs w:val="24"/>
        </w:rPr>
        <w:t>−10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град.</w:t>
      </w:r>
      <w:r w:rsidRPr="00CD41FF">
        <w:rPr>
          <w:spacing w:val="-7"/>
          <w:sz w:val="24"/>
          <w:szCs w:val="24"/>
        </w:rPr>
        <w:t xml:space="preserve"> </w:t>
      </w:r>
      <w:r w:rsidRPr="00CD41FF">
        <w:rPr>
          <w:sz w:val="24"/>
          <w:szCs w:val="24"/>
        </w:rPr>
        <w:t>С,</w:t>
      </w:r>
    </w:p>
    <w:p w:rsidR="00BD7D02" w:rsidRPr="00CD41FF" w:rsidRDefault="00030024">
      <w:pPr>
        <w:pStyle w:val="a4"/>
        <w:numPr>
          <w:ilvl w:val="3"/>
          <w:numId w:val="3"/>
        </w:numPr>
        <w:tabs>
          <w:tab w:val="left" w:pos="2519"/>
        </w:tabs>
        <w:spacing w:before="103"/>
        <w:ind w:hanging="361"/>
        <w:rPr>
          <w:sz w:val="24"/>
          <w:szCs w:val="24"/>
        </w:rPr>
      </w:pPr>
      <w:r w:rsidRPr="00CD41FF">
        <w:rPr>
          <w:sz w:val="24"/>
          <w:szCs w:val="24"/>
        </w:rPr>
        <w:t>при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скорости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ветра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свыше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10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м/сек.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занятия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не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проводятся</w:t>
      </w:r>
    </w:p>
    <w:p w:rsidR="00BD7D02" w:rsidRPr="00CD41FF" w:rsidRDefault="00030024">
      <w:pPr>
        <w:pStyle w:val="a3"/>
        <w:spacing w:before="97" w:line="242" w:lineRule="auto"/>
        <w:ind w:left="1078" w:firstLine="0"/>
      </w:pPr>
      <w:r w:rsidRPr="00CD41FF">
        <w:t>В</w:t>
      </w:r>
      <w:r w:rsidRPr="00CD41FF">
        <w:rPr>
          <w:spacing w:val="21"/>
        </w:rPr>
        <w:t xml:space="preserve"> </w:t>
      </w:r>
      <w:r w:rsidRPr="00CD41FF">
        <w:t>дождливые,</w:t>
      </w:r>
      <w:r w:rsidRPr="00CD41FF">
        <w:rPr>
          <w:spacing w:val="24"/>
        </w:rPr>
        <w:t xml:space="preserve"> </w:t>
      </w:r>
      <w:r w:rsidRPr="00CD41FF">
        <w:t>ветреные</w:t>
      </w:r>
      <w:r w:rsidRPr="00CD41FF">
        <w:rPr>
          <w:spacing w:val="23"/>
        </w:rPr>
        <w:t xml:space="preserve"> </w:t>
      </w:r>
      <w:r w:rsidRPr="00CD41FF">
        <w:t>и</w:t>
      </w:r>
      <w:r w:rsidRPr="00CD41FF">
        <w:rPr>
          <w:spacing w:val="23"/>
        </w:rPr>
        <w:t xml:space="preserve"> </w:t>
      </w:r>
      <w:r w:rsidRPr="00CD41FF">
        <w:t>морозные</w:t>
      </w:r>
      <w:r w:rsidRPr="00CD41FF">
        <w:rPr>
          <w:spacing w:val="20"/>
        </w:rPr>
        <w:t xml:space="preserve"> </w:t>
      </w:r>
      <w:r w:rsidRPr="00CD41FF">
        <w:t>дни</w:t>
      </w:r>
      <w:r w:rsidRPr="00CD41FF">
        <w:rPr>
          <w:spacing w:val="26"/>
        </w:rPr>
        <w:t xml:space="preserve"> </w:t>
      </w:r>
      <w:r w:rsidRPr="00CD41FF">
        <w:t>занятия</w:t>
      </w:r>
      <w:r w:rsidRPr="00CD41FF">
        <w:rPr>
          <w:spacing w:val="25"/>
        </w:rPr>
        <w:t xml:space="preserve"> </w:t>
      </w:r>
      <w:r w:rsidRPr="00CD41FF">
        <w:t>физической</w:t>
      </w:r>
      <w:r w:rsidRPr="00CD41FF">
        <w:rPr>
          <w:spacing w:val="25"/>
        </w:rPr>
        <w:t xml:space="preserve"> </w:t>
      </w:r>
      <w:r w:rsidRPr="00CD41FF">
        <w:t>культурой</w:t>
      </w:r>
      <w:r w:rsidRPr="00CD41FF">
        <w:rPr>
          <w:spacing w:val="25"/>
        </w:rPr>
        <w:t xml:space="preserve"> </w:t>
      </w:r>
      <w:r w:rsidRPr="00CD41FF">
        <w:t>проводятся</w:t>
      </w:r>
      <w:r w:rsidRPr="00CD41FF">
        <w:rPr>
          <w:spacing w:val="23"/>
        </w:rPr>
        <w:t xml:space="preserve"> </w:t>
      </w:r>
      <w:r w:rsidRPr="00CD41FF">
        <w:t>в</w:t>
      </w:r>
      <w:r w:rsidRPr="00CD41FF">
        <w:rPr>
          <w:spacing w:val="-57"/>
        </w:rPr>
        <w:t xml:space="preserve"> </w:t>
      </w:r>
      <w:r w:rsidRPr="00CD41FF">
        <w:t>зале.</w:t>
      </w:r>
    </w:p>
    <w:p w:rsidR="00BD7D02" w:rsidRPr="00CD41FF" w:rsidRDefault="00BD7D02">
      <w:pPr>
        <w:pStyle w:val="a3"/>
        <w:ind w:firstLine="0"/>
      </w:pPr>
    </w:p>
    <w:p w:rsidR="00BD7D02" w:rsidRPr="00CD41FF" w:rsidRDefault="00030024">
      <w:pPr>
        <w:pStyle w:val="1"/>
        <w:numPr>
          <w:ilvl w:val="0"/>
          <w:numId w:val="9"/>
        </w:numPr>
        <w:tabs>
          <w:tab w:val="left" w:pos="3396"/>
          <w:tab w:val="left" w:pos="3397"/>
        </w:tabs>
        <w:ind w:left="3396" w:hanging="855"/>
        <w:jc w:val="both"/>
      </w:pPr>
      <w:r w:rsidRPr="00CD41FF">
        <w:t>Режим</w:t>
      </w:r>
      <w:r w:rsidRPr="00CD41FF">
        <w:rPr>
          <w:spacing w:val="-4"/>
        </w:rPr>
        <w:t xml:space="preserve"> </w:t>
      </w:r>
      <w:r w:rsidRPr="00CD41FF">
        <w:t>трудовых</w:t>
      </w:r>
      <w:r w:rsidRPr="00CD41FF">
        <w:rPr>
          <w:spacing w:val="-9"/>
        </w:rPr>
        <w:t xml:space="preserve"> </w:t>
      </w:r>
      <w:r w:rsidRPr="00CD41FF">
        <w:t>занятий</w:t>
      </w:r>
      <w:r w:rsidRPr="00CD41FF">
        <w:rPr>
          <w:spacing w:val="-2"/>
        </w:rPr>
        <w:t xml:space="preserve"> </w:t>
      </w:r>
      <w:r w:rsidRPr="00CD41FF">
        <w:t>обучающихся</w:t>
      </w:r>
    </w:p>
    <w:p w:rsidR="00BD7D02" w:rsidRPr="00CD41FF" w:rsidRDefault="00030024">
      <w:pPr>
        <w:pStyle w:val="a4"/>
        <w:numPr>
          <w:ilvl w:val="1"/>
          <w:numId w:val="2"/>
        </w:numPr>
        <w:tabs>
          <w:tab w:val="left" w:pos="1031"/>
        </w:tabs>
        <w:spacing w:before="118"/>
        <w:ind w:right="115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В Школе запрещается привлечение обучающихся к труду, не предусмотренному обра-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зовательной программой, без их согласия и согласия их родителей (законных предста-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вителей).</w:t>
      </w:r>
    </w:p>
    <w:p w:rsidR="00BD7D02" w:rsidRPr="00CD41FF" w:rsidRDefault="00030024">
      <w:pPr>
        <w:pStyle w:val="a4"/>
        <w:numPr>
          <w:ilvl w:val="1"/>
          <w:numId w:val="2"/>
        </w:numPr>
        <w:tabs>
          <w:tab w:val="left" w:pos="1031"/>
        </w:tabs>
        <w:spacing w:before="117"/>
        <w:ind w:right="115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С согласия обучающихся и их родителей (законных представителей) осуществляется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организация летней трудовой практики, продолжительность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которой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устанавливается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реше</w:t>
      </w:r>
      <w:r w:rsidRPr="00CD41FF">
        <w:rPr>
          <w:sz w:val="24"/>
          <w:szCs w:val="24"/>
        </w:rPr>
        <w:t>нием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педагогического</w:t>
      </w:r>
      <w:r w:rsidRPr="00CD41FF">
        <w:rPr>
          <w:spacing w:val="6"/>
          <w:sz w:val="24"/>
          <w:szCs w:val="24"/>
        </w:rPr>
        <w:t xml:space="preserve"> </w:t>
      </w:r>
      <w:r w:rsidRPr="00CD41FF">
        <w:rPr>
          <w:sz w:val="24"/>
          <w:szCs w:val="24"/>
        </w:rPr>
        <w:t>совета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Школы.</w:t>
      </w:r>
    </w:p>
    <w:p w:rsidR="00BD7D02" w:rsidRPr="00CD41FF" w:rsidRDefault="00BD7D02">
      <w:pPr>
        <w:pStyle w:val="a3"/>
        <w:ind w:firstLine="0"/>
      </w:pPr>
    </w:p>
    <w:p w:rsidR="00BD7D02" w:rsidRPr="00CD41FF" w:rsidRDefault="00030024">
      <w:pPr>
        <w:pStyle w:val="1"/>
        <w:numPr>
          <w:ilvl w:val="0"/>
          <w:numId w:val="9"/>
        </w:numPr>
        <w:tabs>
          <w:tab w:val="left" w:pos="3430"/>
          <w:tab w:val="left" w:pos="3431"/>
        </w:tabs>
        <w:spacing w:before="222"/>
        <w:ind w:left="3430" w:hanging="855"/>
        <w:jc w:val="left"/>
      </w:pPr>
      <w:r w:rsidRPr="00CD41FF">
        <w:t>Режим</w:t>
      </w:r>
      <w:r w:rsidRPr="00CD41FF">
        <w:rPr>
          <w:spacing w:val="-4"/>
        </w:rPr>
        <w:t xml:space="preserve"> </w:t>
      </w:r>
      <w:r w:rsidRPr="00CD41FF">
        <w:t>выполнения</w:t>
      </w:r>
      <w:r w:rsidRPr="00CD41FF">
        <w:rPr>
          <w:spacing w:val="-3"/>
        </w:rPr>
        <w:t xml:space="preserve"> </w:t>
      </w:r>
      <w:r w:rsidRPr="00CD41FF">
        <w:t>домашних</w:t>
      </w:r>
      <w:r w:rsidRPr="00CD41FF">
        <w:rPr>
          <w:spacing w:val="-6"/>
        </w:rPr>
        <w:t xml:space="preserve"> </w:t>
      </w:r>
      <w:r w:rsidRPr="00CD41FF">
        <w:t>заданий</w:t>
      </w:r>
    </w:p>
    <w:p w:rsidR="00BD7D02" w:rsidRPr="00CD41FF" w:rsidRDefault="00030024">
      <w:pPr>
        <w:pStyle w:val="a4"/>
        <w:numPr>
          <w:ilvl w:val="1"/>
          <w:numId w:val="1"/>
        </w:numPr>
        <w:tabs>
          <w:tab w:val="left" w:pos="1030"/>
          <w:tab w:val="left" w:pos="1031"/>
        </w:tabs>
        <w:spacing w:before="120" w:line="237" w:lineRule="auto"/>
        <w:ind w:right="107"/>
        <w:rPr>
          <w:sz w:val="24"/>
          <w:szCs w:val="24"/>
        </w:rPr>
      </w:pPr>
      <w:r w:rsidRPr="00CD41FF">
        <w:rPr>
          <w:sz w:val="24"/>
          <w:szCs w:val="24"/>
        </w:rPr>
        <w:t>Объем</w:t>
      </w:r>
      <w:r w:rsidRPr="00CD41FF">
        <w:rPr>
          <w:spacing w:val="6"/>
          <w:sz w:val="24"/>
          <w:szCs w:val="24"/>
        </w:rPr>
        <w:t xml:space="preserve"> </w:t>
      </w:r>
      <w:r w:rsidRPr="00CD41FF">
        <w:rPr>
          <w:sz w:val="24"/>
          <w:szCs w:val="24"/>
        </w:rPr>
        <w:t>домашних заданий</w:t>
      </w:r>
      <w:r w:rsidRPr="00CD41FF">
        <w:rPr>
          <w:spacing w:val="8"/>
          <w:sz w:val="24"/>
          <w:szCs w:val="24"/>
        </w:rPr>
        <w:t xml:space="preserve"> </w:t>
      </w:r>
      <w:r w:rsidRPr="00CD41FF">
        <w:rPr>
          <w:sz w:val="24"/>
          <w:szCs w:val="24"/>
        </w:rPr>
        <w:t>(по</w:t>
      </w:r>
      <w:r w:rsidRPr="00CD41FF">
        <w:rPr>
          <w:spacing w:val="9"/>
          <w:sz w:val="24"/>
          <w:szCs w:val="24"/>
        </w:rPr>
        <w:t xml:space="preserve"> </w:t>
      </w:r>
      <w:r w:rsidRPr="00CD41FF">
        <w:rPr>
          <w:sz w:val="24"/>
          <w:szCs w:val="24"/>
        </w:rPr>
        <w:t>всем</w:t>
      </w:r>
      <w:r w:rsidRPr="00CD41FF">
        <w:rPr>
          <w:spacing w:val="6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предметам)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должен</w:t>
      </w:r>
      <w:r w:rsidRPr="00CD41FF">
        <w:rPr>
          <w:spacing w:val="5"/>
          <w:sz w:val="24"/>
          <w:szCs w:val="24"/>
        </w:rPr>
        <w:t xml:space="preserve"> </w:t>
      </w:r>
      <w:r w:rsidRPr="00CD41FF">
        <w:rPr>
          <w:sz w:val="24"/>
          <w:szCs w:val="24"/>
        </w:rPr>
        <w:t>быть</w:t>
      </w:r>
      <w:r w:rsidRPr="00CD41FF">
        <w:rPr>
          <w:spacing w:val="7"/>
          <w:sz w:val="24"/>
          <w:szCs w:val="24"/>
        </w:rPr>
        <w:t xml:space="preserve"> </w:t>
      </w:r>
      <w:r w:rsidRPr="00CD41FF">
        <w:rPr>
          <w:sz w:val="24"/>
          <w:szCs w:val="24"/>
        </w:rPr>
        <w:t>таким,</w:t>
      </w:r>
      <w:r w:rsidRPr="00CD41FF">
        <w:rPr>
          <w:spacing w:val="7"/>
          <w:sz w:val="24"/>
          <w:szCs w:val="24"/>
        </w:rPr>
        <w:t xml:space="preserve"> </w:t>
      </w:r>
      <w:r w:rsidRPr="00CD41FF">
        <w:rPr>
          <w:sz w:val="24"/>
          <w:szCs w:val="24"/>
        </w:rPr>
        <w:t>чтобы</w:t>
      </w:r>
      <w:r w:rsidRPr="00CD41FF">
        <w:rPr>
          <w:spacing w:val="6"/>
          <w:sz w:val="24"/>
          <w:szCs w:val="24"/>
        </w:rPr>
        <w:t xml:space="preserve"> </w:t>
      </w:r>
      <w:r w:rsidRPr="00CD41FF">
        <w:rPr>
          <w:sz w:val="24"/>
          <w:szCs w:val="24"/>
        </w:rPr>
        <w:t>затраты</w:t>
      </w:r>
      <w:r w:rsidRPr="00CD41FF">
        <w:rPr>
          <w:spacing w:val="6"/>
          <w:sz w:val="24"/>
          <w:szCs w:val="24"/>
        </w:rPr>
        <w:t xml:space="preserve"> </w:t>
      </w:r>
      <w:r w:rsidRPr="00CD41FF">
        <w:rPr>
          <w:sz w:val="24"/>
          <w:szCs w:val="24"/>
        </w:rPr>
        <w:t>вре-</w:t>
      </w:r>
      <w:r w:rsidRPr="00CD41FF">
        <w:rPr>
          <w:spacing w:val="-57"/>
          <w:sz w:val="24"/>
          <w:szCs w:val="24"/>
        </w:rPr>
        <w:t xml:space="preserve"> </w:t>
      </w:r>
      <w:r w:rsidRPr="00CD41FF">
        <w:rPr>
          <w:sz w:val="24"/>
          <w:szCs w:val="24"/>
        </w:rPr>
        <w:t>мени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на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его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выполнение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не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превышали</w:t>
      </w:r>
      <w:r w:rsidRPr="00CD41FF">
        <w:rPr>
          <w:spacing w:val="4"/>
          <w:sz w:val="24"/>
          <w:szCs w:val="24"/>
        </w:rPr>
        <w:t xml:space="preserve"> </w:t>
      </w:r>
      <w:r w:rsidRPr="00CD41FF">
        <w:rPr>
          <w:sz w:val="24"/>
          <w:szCs w:val="24"/>
        </w:rPr>
        <w:t>(в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астрономических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часах):</w:t>
      </w:r>
    </w:p>
    <w:p w:rsidR="00BD7D02" w:rsidRPr="00CD41FF" w:rsidRDefault="00030024">
      <w:pPr>
        <w:pStyle w:val="a4"/>
        <w:numPr>
          <w:ilvl w:val="2"/>
          <w:numId w:val="1"/>
        </w:numPr>
        <w:tabs>
          <w:tab w:val="left" w:pos="1616"/>
        </w:tabs>
        <w:spacing w:before="125"/>
        <w:rPr>
          <w:sz w:val="24"/>
          <w:szCs w:val="24"/>
        </w:rPr>
      </w:pPr>
      <w:r w:rsidRPr="00CD41FF">
        <w:rPr>
          <w:sz w:val="24"/>
          <w:szCs w:val="24"/>
        </w:rPr>
        <w:t>во 2–3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классах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—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1,5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ч.,</w:t>
      </w:r>
    </w:p>
    <w:p w:rsidR="00BD7D02" w:rsidRPr="00CD41FF" w:rsidRDefault="00030024">
      <w:pPr>
        <w:pStyle w:val="a4"/>
        <w:numPr>
          <w:ilvl w:val="2"/>
          <w:numId w:val="1"/>
        </w:numPr>
        <w:tabs>
          <w:tab w:val="left" w:pos="1616"/>
        </w:tabs>
        <w:rPr>
          <w:sz w:val="24"/>
          <w:szCs w:val="24"/>
        </w:rPr>
      </w:pPr>
      <w:r w:rsidRPr="00CD41FF">
        <w:rPr>
          <w:sz w:val="24"/>
          <w:szCs w:val="24"/>
        </w:rPr>
        <w:t>в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4–5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классах</w:t>
      </w:r>
      <w:r w:rsidRPr="00CD41FF">
        <w:rPr>
          <w:spacing w:val="-5"/>
          <w:sz w:val="24"/>
          <w:szCs w:val="24"/>
        </w:rPr>
        <w:t xml:space="preserve"> </w:t>
      </w:r>
      <w:r w:rsidRPr="00CD41FF">
        <w:rPr>
          <w:sz w:val="24"/>
          <w:szCs w:val="24"/>
        </w:rPr>
        <w:t>—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2 ч.,</w:t>
      </w:r>
    </w:p>
    <w:p w:rsidR="00BD7D02" w:rsidRPr="00CD41FF" w:rsidRDefault="00030024">
      <w:pPr>
        <w:pStyle w:val="a4"/>
        <w:numPr>
          <w:ilvl w:val="2"/>
          <w:numId w:val="1"/>
        </w:numPr>
        <w:tabs>
          <w:tab w:val="left" w:pos="1616"/>
        </w:tabs>
        <w:rPr>
          <w:sz w:val="24"/>
          <w:szCs w:val="24"/>
        </w:rPr>
      </w:pPr>
      <w:r w:rsidRPr="00CD41FF">
        <w:rPr>
          <w:sz w:val="24"/>
          <w:szCs w:val="24"/>
        </w:rPr>
        <w:t>в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6–8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классах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— 2,5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ч.,</w:t>
      </w:r>
    </w:p>
    <w:p w:rsidR="00BD7D02" w:rsidRPr="00CD41FF" w:rsidRDefault="00030024">
      <w:pPr>
        <w:pStyle w:val="a4"/>
        <w:numPr>
          <w:ilvl w:val="2"/>
          <w:numId w:val="1"/>
        </w:numPr>
        <w:tabs>
          <w:tab w:val="left" w:pos="1616"/>
        </w:tabs>
        <w:ind w:hanging="365"/>
        <w:rPr>
          <w:sz w:val="24"/>
          <w:szCs w:val="24"/>
        </w:rPr>
      </w:pPr>
      <w:r w:rsidRPr="00CD41FF">
        <w:rPr>
          <w:sz w:val="24"/>
          <w:szCs w:val="24"/>
        </w:rPr>
        <w:t>в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9–11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классах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—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до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3,5</w:t>
      </w:r>
      <w:r w:rsidRPr="00CD41FF">
        <w:rPr>
          <w:spacing w:val="-4"/>
          <w:sz w:val="24"/>
          <w:szCs w:val="24"/>
        </w:rPr>
        <w:t xml:space="preserve"> </w:t>
      </w:r>
      <w:r w:rsidRPr="00CD41FF">
        <w:rPr>
          <w:sz w:val="24"/>
          <w:szCs w:val="24"/>
        </w:rPr>
        <w:t>ч.</w:t>
      </w:r>
    </w:p>
    <w:p w:rsidR="00BD7D02" w:rsidRPr="00CD41FF" w:rsidRDefault="00030024">
      <w:pPr>
        <w:pStyle w:val="1"/>
        <w:numPr>
          <w:ilvl w:val="0"/>
          <w:numId w:val="9"/>
        </w:numPr>
        <w:tabs>
          <w:tab w:val="left" w:pos="2374"/>
          <w:tab w:val="left" w:pos="2375"/>
        </w:tabs>
        <w:spacing w:before="241"/>
        <w:ind w:left="2374" w:hanging="856"/>
        <w:jc w:val="both"/>
      </w:pPr>
      <w:r w:rsidRPr="00CD41FF">
        <w:t>Режим</w:t>
      </w:r>
      <w:r w:rsidRPr="00CD41FF">
        <w:rPr>
          <w:spacing w:val="-3"/>
        </w:rPr>
        <w:t xml:space="preserve"> </w:t>
      </w:r>
      <w:r w:rsidRPr="00CD41FF">
        <w:t>проведения промежуточной</w:t>
      </w:r>
      <w:r w:rsidRPr="00CD41FF">
        <w:rPr>
          <w:spacing w:val="-2"/>
        </w:rPr>
        <w:t xml:space="preserve"> </w:t>
      </w:r>
      <w:r w:rsidRPr="00CD41FF">
        <w:t>и</w:t>
      </w:r>
      <w:r w:rsidRPr="00CD41FF">
        <w:rPr>
          <w:spacing w:val="-1"/>
        </w:rPr>
        <w:t xml:space="preserve"> </w:t>
      </w:r>
      <w:r w:rsidRPr="00CD41FF">
        <w:t>итоговой</w:t>
      </w:r>
      <w:r w:rsidRPr="00CD41FF">
        <w:rPr>
          <w:spacing w:val="-2"/>
        </w:rPr>
        <w:t xml:space="preserve"> </w:t>
      </w:r>
      <w:r w:rsidRPr="00CD41FF">
        <w:t>аттестации</w:t>
      </w:r>
    </w:p>
    <w:p w:rsidR="00BD7D02" w:rsidRPr="00CD41FF" w:rsidRDefault="00030024">
      <w:pPr>
        <w:pStyle w:val="a4"/>
        <w:numPr>
          <w:ilvl w:val="1"/>
          <w:numId w:val="9"/>
        </w:numPr>
        <w:tabs>
          <w:tab w:val="left" w:pos="1031"/>
        </w:tabs>
        <w:spacing w:before="118"/>
        <w:ind w:right="103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Промежуточная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аттестация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(административные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контрольные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работы),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независимое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тестирование в переводных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классах проводится в сентябре- октябре, декабре, апреле 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мае текущего года без прекращения образовательной деятельности в соответствии с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Уставом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и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решением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педагогического</w:t>
      </w:r>
      <w:r w:rsidRPr="00CD41FF">
        <w:rPr>
          <w:spacing w:val="2"/>
          <w:sz w:val="24"/>
          <w:szCs w:val="24"/>
        </w:rPr>
        <w:t xml:space="preserve"> </w:t>
      </w:r>
      <w:r w:rsidRPr="00CD41FF">
        <w:rPr>
          <w:sz w:val="24"/>
          <w:szCs w:val="24"/>
        </w:rPr>
        <w:t>совета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Школы.</w:t>
      </w:r>
    </w:p>
    <w:p w:rsidR="00BD7D02" w:rsidRPr="00CD41FF" w:rsidRDefault="00030024">
      <w:pPr>
        <w:pStyle w:val="a4"/>
        <w:numPr>
          <w:ilvl w:val="1"/>
          <w:numId w:val="9"/>
        </w:numPr>
        <w:tabs>
          <w:tab w:val="left" w:pos="1031"/>
        </w:tabs>
        <w:spacing w:before="122" w:line="237" w:lineRule="auto"/>
        <w:ind w:right="113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При проведении промежуточной и итоговой аттестации не допускается про</w:t>
      </w:r>
      <w:r w:rsidRPr="00CD41FF">
        <w:rPr>
          <w:sz w:val="24"/>
          <w:szCs w:val="24"/>
        </w:rPr>
        <w:t>ведение бо-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лее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одной</w:t>
      </w:r>
      <w:r w:rsidRPr="00CD41FF">
        <w:rPr>
          <w:spacing w:val="-3"/>
          <w:sz w:val="24"/>
          <w:szCs w:val="24"/>
        </w:rPr>
        <w:t xml:space="preserve"> </w:t>
      </w:r>
      <w:r w:rsidRPr="00CD41FF">
        <w:rPr>
          <w:sz w:val="24"/>
          <w:szCs w:val="24"/>
        </w:rPr>
        <w:t>административной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контрольной</w:t>
      </w:r>
      <w:r w:rsidRPr="00CD41FF">
        <w:rPr>
          <w:spacing w:val="3"/>
          <w:sz w:val="24"/>
          <w:szCs w:val="24"/>
        </w:rPr>
        <w:t xml:space="preserve"> </w:t>
      </w:r>
      <w:r w:rsidRPr="00CD41FF">
        <w:rPr>
          <w:sz w:val="24"/>
          <w:szCs w:val="24"/>
        </w:rPr>
        <w:t>работы</w:t>
      </w:r>
      <w:r w:rsidRPr="00CD41FF">
        <w:rPr>
          <w:spacing w:val="4"/>
          <w:sz w:val="24"/>
          <w:szCs w:val="24"/>
        </w:rPr>
        <w:t xml:space="preserve"> </w:t>
      </w:r>
      <w:r w:rsidRPr="00CD41FF">
        <w:rPr>
          <w:sz w:val="24"/>
          <w:szCs w:val="24"/>
        </w:rPr>
        <w:t>в</w:t>
      </w:r>
      <w:r w:rsidRPr="00CD41FF">
        <w:rPr>
          <w:spacing w:val="-1"/>
          <w:sz w:val="24"/>
          <w:szCs w:val="24"/>
        </w:rPr>
        <w:t xml:space="preserve"> </w:t>
      </w:r>
      <w:r w:rsidRPr="00CD41FF">
        <w:rPr>
          <w:sz w:val="24"/>
          <w:szCs w:val="24"/>
        </w:rPr>
        <w:t>день.</w:t>
      </w:r>
    </w:p>
    <w:p w:rsidR="00BD7D02" w:rsidRPr="00CD41FF" w:rsidRDefault="00030024">
      <w:pPr>
        <w:pStyle w:val="a4"/>
        <w:numPr>
          <w:ilvl w:val="1"/>
          <w:numId w:val="9"/>
        </w:numPr>
        <w:tabs>
          <w:tab w:val="left" w:pos="1031"/>
        </w:tabs>
        <w:spacing w:line="242" w:lineRule="auto"/>
        <w:ind w:right="111"/>
        <w:jc w:val="both"/>
        <w:rPr>
          <w:sz w:val="24"/>
          <w:szCs w:val="24"/>
        </w:rPr>
      </w:pPr>
      <w:r w:rsidRPr="00CD41FF">
        <w:rPr>
          <w:sz w:val="24"/>
          <w:szCs w:val="24"/>
        </w:rPr>
        <w:t>Перерыв между проведением административной контрольной работы должен быть не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менее 1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дня.</w:t>
      </w:r>
    </w:p>
    <w:p w:rsidR="00BD7D02" w:rsidRPr="00CD41FF" w:rsidRDefault="00030024" w:rsidP="00CD41FF">
      <w:pPr>
        <w:pStyle w:val="a4"/>
        <w:numPr>
          <w:ilvl w:val="1"/>
          <w:numId w:val="9"/>
        </w:numPr>
        <w:tabs>
          <w:tab w:val="left" w:pos="1031"/>
        </w:tabs>
        <w:spacing w:before="114"/>
        <w:ind w:right="111"/>
        <w:jc w:val="both"/>
        <w:rPr>
          <w:sz w:val="24"/>
          <w:szCs w:val="24"/>
        </w:rPr>
        <w:sectPr w:rsidR="00BD7D02" w:rsidRPr="00CD41FF">
          <w:pgSz w:w="11910" w:h="16840"/>
          <w:pgMar w:top="460" w:right="460" w:bottom="980" w:left="1240" w:header="0" w:footer="752" w:gutter="0"/>
          <w:cols w:space="720"/>
        </w:sectPr>
      </w:pPr>
      <w:r w:rsidRPr="00CD41FF">
        <w:rPr>
          <w:sz w:val="24"/>
          <w:szCs w:val="24"/>
        </w:rPr>
        <w:t>Сроки проведения государственной (итоговой) аттестации обучающихся 9, 11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классах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устанавливаются в с</w:t>
      </w:r>
      <w:r w:rsidRPr="00CD41FF">
        <w:rPr>
          <w:sz w:val="24"/>
          <w:szCs w:val="24"/>
        </w:rPr>
        <w:t>оответствии с постановлениями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Министерств</w:t>
      </w:r>
      <w:r w:rsidRPr="00CD41FF">
        <w:rPr>
          <w:spacing w:val="60"/>
          <w:sz w:val="24"/>
          <w:szCs w:val="24"/>
        </w:rPr>
        <w:t xml:space="preserve"> </w:t>
      </w:r>
      <w:r w:rsidRPr="00CD41FF">
        <w:rPr>
          <w:sz w:val="24"/>
          <w:szCs w:val="24"/>
        </w:rPr>
        <w:t>образования и нау-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ки</w:t>
      </w:r>
      <w:r w:rsidRPr="00CD41FF">
        <w:rPr>
          <w:spacing w:val="1"/>
          <w:sz w:val="24"/>
          <w:szCs w:val="24"/>
        </w:rPr>
        <w:t xml:space="preserve"> </w:t>
      </w:r>
      <w:r w:rsidRPr="00CD41FF">
        <w:rPr>
          <w:sz w:val="24"/>
          <w:szCs w:val="24"/>
        </w:rPr>
        <w:t>Российской Федерации</w:t>
      </w:r>
      <w:r w:rsidRPr="00CD41FF">
        <w:rPr>
          <w:spacing w:val="5"/>
          <w:sz w:val="24"/>
          <w:szCs w:val="24"/>
        </w:rPr>
        <w:t xml:space="preserve"> </w:t>
      </w:r>
      <w:r w:rsidRPr="00CD41FF">
        <w:rPr>
          <w:sz w:val="24"/>
          <w:szCs w:val="24"/>
        </w:rPr>
        <w:t>и</w:t>
      </w:r>
      <w:r w:rsidRPr="00CD41FF">
        <w:rPr>
          <w:spacing w:val="-2"/>
          <w:sz w:val="24"/>
          <w:szCs w:val="24"/>
        </w:rPr>
        <w:t xml:space="preserve"> </w:t>
      </w:r>
      <w:r w:rsidRPr="00CD41FF">
        <w:rPr>
          <w:sz w:val="24"/>
          <w:szCs w:val="24"/>
        </w:rPr>
        <w:t>Дагестана..</w:t>
      </w:r>
    </w:p>
    <w:p w:rsidR="00BD7D02" w:rsidRDefault="00BD7D02" w:rsidP="00CD41FF">
      <w:pPr>
        <w:pStyle w:val="a3"/>
        <w:ind w:firstLine="0"/>
        <w:rPr>
          <w:sz w:val="20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603332450510203670830559428146817986133868575774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Арсланбекова  Гульнара Лачиновна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21.12.2021 по 21.12.2022</w:t>
            </w:r>
          </w:p>
        </w:tc>
      </w:tr>
    </w:tbl>
    <w:sectPr xmlns:w="http://schemas.openxmlformats.org/wordprocessingml/2006/main" xmlns:r="http://schemas.openxmlformats.org/officeDocument/2006/relationships" w:rsidR="00BD7D02">
      <w:footerReference w:type="default" r:id="rId10"/>
      <w:pgSz w:w="12240" w:h="15840"/>
      <w:pgMar w:top="420" w:right="1720" w:bottom="280" w:left="1720" w:header="0" w:footer="0" w:gutter="0"/>
      <w:cols w:space="72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024" w:rsidRDefault="00030024">
      <w:r>
        <w:separator/>
      </w:r>
    </w:p>
  </w:endnote>
  <w:endnote w:type="continuationSeparator" w:id="0">
    <w:p w:rsidR="00030024" w:rsidRDefault="00030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D02" w:rsidRDefault="00030024">
    <w:pPr>
      <w:pStyle w:val="a3"/>
      <w:spacing w:line="14" w:lineRule="auto"/>
      <w:ind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7.9pt;margin-top:791.85pt;width:12pt;height:15.3pt;z-index:-251658752;mso-position-horizontal-relative:page;mso-position-vertical-relative:page" filled="f" stroked="f">
          <v:textbox inset="0,0,0,0">
            <w:txbxContent>
              <w:p w:rsidR="00BD7D02" w:rsidRDefault="00030024">
                <w:pPr>
                  <w:pStyle w:val="a3"/>
                  <w:spacing w:before="9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A672A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D02" w:rsidRDefault="00BD7D02">
    <w:pPr>
      <w:pStyle w:val="a3"/>
      <w:spacing w:line="14" w:lineRule="auto"/>
      <w:ind w:firstLine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024" w:rsidRDefault="00030024">
      <w:r>
        <w:separator/>
      </w:r>
    </w:p>
  </w:footnote>
  <w:footnote w:type="continuationSeparator" w:id="0">
    <w:p w:rsidR="00030024" w:rsidRDefault="000300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0798">
    <w:multiLevelType w:val="hybridMultilevel"/>
    <w:lvl w:ilvl="0" w:tplc="41588824">
      <w:start w:val="1"/>
      <w:numFmt w:val="decimal"/>
      <w:lvlText w:val="%1."/>
      <w:lvlJc w:val="left"/>
      <w:pPr>
        <w:ind w:left="720" w:hanging="360"/>
      </w:pPr>
    </w:lvl>
    <w:lvl w:ilvl="1" w:tplc="41588824" w:tentative="1">
      <w:start w:val="1"/>
      <w:numFmt w:val="lowerLetter"/>
      <w:lvlText w:val="%2."/>
      <w:lvlJc w:val="left"/>
      <w:pPr>
        <w:ind w:left="1440" w:hanging="360"/>
      </w:pPr>
    </w:lvl>
    <w:lvl w:ilvl="2" w:tplc="41588824" w:tentative="1">
      <w:start w:val="1"/>
      <w:numFmt w:val="lowerRoman"/>
      <w:lvlText w:val="%3."/>
      <w:lvlJc w:val="right"/>
      <w:pPr>
        <w:ind w:left="2160" w:hanging="180"/>
      </w:pPr>
    </w:lvl>
    <w:lvl w:ilvl="3" w:tplc="41588824" w:tentative="1">
      <w:start w:val="1"/>
      <w:numFmt w:val="decimal"/>
      <w:lvlText w:val="%4."/>
      <w:lvlJc w:val="left"/>
      <w:pPr>
        <w:ind w:left="2880" w:hanging="360"/>
      </w:pPr>
    </w:lvl>
    <w:lvl w:ilvl="4" w:tplc="41588824" w:tentative="1">
      <w:start w:val="1"/>
      <w:numFmt w:val="lowerLetter"/>
      <w:lvlText w:val="%5."/>
      <w:lvlJc w:val="left"/>
      <w:pPr>
        <w:ind w:left="3600" w:hanging="360"/>
      </w:pPr>
    </w:lvl>
    <w:lvl w:ilvl="5" w:tplc="41588824" w:tentative="1">
      <w:start w:val="1"/>
      <w:numFmt w:val="lowerRoman"/>
      <w:lvlText w:val="%6."/>
      <w:lvlJc w:val="right"/>
      <w:pPr>
        <w:ind w:left="4320" w:hanging="180"/>
      </w:pPr>
    </w:lvl>
    <w:lvl w:ilvl="6" w:tplc="41588824" w:tentative="1">
      <w:start w:val="1"/>
      <w:numFmt w:val="decimal"/>
      <w:lvlText w:val="%7."/>
      <w:lvlJc w:val="left"/>
      <w:pPr>
        <w:ind w:left="5040" w:hanging="360"/>
      </w:pPr>
    </w:lvl>
    <w:lvl w:ilvl="7" w:tplc="41588824" w:tentative="1">
      <w:start w:val="1"/>
      <w:numFmt w:val="lowerLetter"/>
      <w:lvlText w:val="%8."/>
      <w:lvlJc w:val="left"/>
      <w:pPr>
        <w:ind w:left="5760" w:hanging="360"/>
      </w:pPr>
    </w:lvl>
    <w:lvl w:ilvl="8" w:tplc="41588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97">
    <w:multiLevelType w:val="hybridMultilevel"/>
    <w:lvl w:ilvl="0" w:tplc="138920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168B024E"/>
    <w:multiLevelType w:val="multilevel"/>
    <w:tmpl w:val="830E4D70"/>
    <w:lvl w:ilvl="0">
      <w:start w:val="6"/>
      <w:numFmt w:val="decimal"/>
      <w:lvlText w:val="%1"/>
      <w:lvlJc w:val="left"/>
      <w:pPr>
        <w:ind w:left="1030" w:hanging="8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0" w:hanging="8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72" w:hanging="8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9" w:hanging="8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8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2" w:hanging="8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8" w:hanging="8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4" w:hanging="8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1" w:hanging="855"/>
      </w:pPr>
      <w:rPr>
        <w:rFonts w:hint="default"/>
        <w:lang w:val="ru-RU" w:eastAsia="en-US" w:bidi="ar-SA"/>
      </w:rPr>
    </w:lvl>
  </w:abstractNum>
  <w:abstractNum w:abstractNumId="1">
    <w:nsid w:val="2792486E"/>
    <w:multiLevelType w:val="multilevel"/>
    <w:tmpl w:val="404E81E6"/>
    <w:lvl w:ilvl="0">
      <w:start w:val="1"/>
      <w:numFmt w:val="decimal"/>
      <w:lvlText w:val="%1."/>
      <w:lvlJc w:val="left"/>
      <w:pPr>
        <w:ind w:left="4222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0" w:hanging="8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84" w:hanging="8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49" w:hanging="8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4" w:hanging="8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79" w:hanging="8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4" w:hanging="8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9" w:hanging="8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4" w:hanging="855"/>
      </w:pPr>
      <w:rPr>
        <w:rFonts w:hint="default"/>
        <w:lang w:val="ru-RU" w:eastAsia="en-US" w:bidi="ar-SA"/>
      </w:rPr>
    </w:lvl>
  </w:abstractNum>
  <w:abstractNum w:abstractNumId="2">
    <w:nsid w:val="294F66C8"/>
    <w:multiLevelType w:val="multilevel"/>
    <w:tmpl w:val="FD182F98"/>
    <w:lvl w:ilvl="0">
      <w:start w:val="7"/>
      <w:numFmt w:val="decimal"/>
      <w:lvlText w:val="%1"/>
      <w:lvlJc w:val="left"/>
      <w:pPr>
        <w:ind w:left="1030" w:hanging="8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0" w:hanging="8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"/>
      <w:lvlJc w:val="left"/>
      <w:pPr>
        <w:ind w:left="161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6" w:hanging="360"/>
      </w:pPr>
      <w:rPr>
        <w:rFonts w:hint="default"/>
        <w:lang w:val="ru-RU" w:eastAsia="en-US" w:bidi="ar-SA"/>
      </w:rPr>
    </w:lvl>
  </w:abstractNum>
  <w:abstractNum w:abstractNumId="3">
    <w:nsid w:val="2F643938"/>
    <w:multiLevelType w:val="multilevel"/>
    <w:tmpl w:val="5670A0A2"/>
    <w:lvl w:ilvl="0">
      <w:start w:val="1"/>
      <w:numFmt w:val="decimal"/>
      <w:lvlText w:val="%1"/>
      <w:lvlJc w:val="left"/>
      <w:pPr>
        <w:ind w:left="1256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6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48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5" w:hanging="720"/>
      </w:pPr>
      <w:rPr>
        <w:rFonts w:hint="default"/>
        <w:lang w:val="ru-RU" w:eastAsia="en-US" w:bidi="ar-SA"/>
      </w:rPr>
    </w:lvl>
  </w:abstractNum>
  <w:abstractNum w:abstractNumId="4">
    <w:nsid w:val="3157163E"/>
    <w:multiLevelType w:val="multilevel"/>
    <w:tmpl w:val="148A415C"/>
    <w:lvl w:ilvl="0">
      <w:start w:val="2"/>
      <w:numFmt w:val="decimal"/>
      <w:lvlText w:val="%1"/>
      <w:lvlJc w:val="left"/>
      <w:pPr>
        <w:ind w:left="896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6" w:hanging="72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"/>
      <w:lvlJc w:val="left"/>
      <w:pPr>
        <w:ind w:left="125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798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01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1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2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3" w:hanging="480"/>
      </w:pPr>
      <w:rPr>
        <w:rFonts w:hint="default"/>
        <w:lang w:val="ru-RU" w:eastAsia="en-US" w:bidi="ar-SA"/>
      </w:rPr>
    </w:lvl>
  </w:abstractNum>
  <w:abstractNum w:abstractNumId="5">
    <w:nsid w:val="32977C67"/>
    <w:multiLevelType w:val="multilevel"/>
    <w:tmpl w:val="E842D3DA"/>
    <w:lvl w:ilvl="0">
      <w:start w:val="3"/>
      <w:numFmt w:val="decimal"/>
      <w:lvlText w:val="%1"/>
      <w:lvlJc w:val="left"/>
      <w:pPr>
        <w:ind w:left="1030" w:hanging="8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0" w:hanging="8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72" w:hanging="8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9" w:hanging="8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8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2" w:hanging="8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8" w:hanging="8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4" w:hanging="8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1" w:hanging="855"/>
      </w:pPr>
      <w:rPr>
        <w:rFonts w:hint="default"/>
        <w:lang w:val="ru-RU" w:eastAsia="en-US" w:bidi="ar-SA"/>
      </w:rPr>
    </w:lvl>
  </w:abstractNum>
  <w:abstractNum w:abstractNumId="6">
    <w:nsid w:val="4C7D179A"/>
    <w:multiLevelType w:val="multilevel"/>
    <w:tmpl w:val="0EEAACDE"/>
    <w:lvl w:ilvl="0">
      <w:start w:val="5"/>
      <w:numFmt w:val="decimal"/>
      <w:lvlText w:val="%1"/>
      <w:lvlJc w:val="left"/>
      <w:pPr>
        <w:ind w:left="1030" w:hanging="8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0" w:hanging="8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"/>
      <w:lvlJc w:val="left"/>
      <w:pPr>
        <w:ind w:left="161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o"/>
      <w:lvlJc w:val="left"/>
      <w:pPr>
        <w:ind w:left="251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3" w:hanging="360"/>
      </w:pPr>
      <w:rPr>
        <w:rFonts w:hint="default"/>
        <w:lang w:val="ru-RU" w:eastAsia="en-US" w:bidi="ar-SA"/>
      </w:rPr>
    </w:lvl>
  </w:abstractNum>
  <w:abstractNum w:abstractNumId="7">
    <w:nsid w:val="4C8C6898"/>
    <w:multiLevelType w:val="hybridMultilevel"/>
    <w:tmpl w:val="D6621582"/>
    <w:lvl w:ilvl="0" w:tplc="83164E38">
      <w:numFmt w:val="bullet"/>
      <w:lvlText w:val=""/>
      <w:lvlJc w:val="left"/>
      <w:pPr>
        <w:ind w:left="89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86F5EC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2" w:tplc="11B83B1C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3" w:tplc="128251DE">
      <w:numFmt w:val="bullet"/>
      <w:lvlText w:val="•"/>
      <w:lvlJc w:val="left"/>
      <w:pPr>
        <w:ind w:left="3691" w:hanging="360"/>
      </w:pPr>
      <w:rPr>
        <w:rFonts w:hint="default"/>
        <w:lang w:val="ru-RU" w:eastAsia="en-US" w:bidi="ar-SA"/>
      </w:rPr>
    </w:lvl>
    <w:lvl w:ilvl="4" w:tplc="0CE86BE6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5" w:tplc="D33C4512">
      <w:numFmt w:val="bullet"/>
      <w:lvlText w:val="•"/>
      <w:lvlJc w:val="left"/>
      <w:pPr>
        <w:ind w:left="5552" w:hanging="360"/>
      </w:pPr>
      <w:rPr>
        <w:rFonts w:hint="default"/>
        <w:lang w:val="ru-RU" w:eastAsia="en-US" w:bidi="ar-SA"/>
      </w:rPr>
    </w:lvl>
    <w:lvl w:ilvl="6" w:tplc="431C1A16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7" w:tplc="1578DD9E">
      <w:numFmt w:val="bullet"/>
      <w:lvlText w:val="•"/>
      <w:lvlJc w:val="left"/>
      <w:pPr>
        <w:ind w:left="7412" w:hanging="360"/>
      </w:pPr>
      <w:rPr>
        <w:rFonts w:hint="default"/>
        <w:lang w:val="ru-RU" w:eastAsia="en-US" w:bidi="ar-SA"/>
      </w:rPr>
    </w:lvl>
    <w:lvl w:ilvl="8" w:tplc="B5D2E8C4">
      <w:numFmt w:val="bullet"/>
      <w:lvlText w:val="•"/>
      <w:lvlJc w:val="left"/>
      <w:pPr>
        <w:ind w:left="8343" w:hanging="360"/>
      </w:pPr>
      <w:rPr>
        <w:rFonts w:hint="default"/>
        <w:lang w:val="ru-RU" w:eastAsia="en-US" w:bidi="ar-SA"/>
      </w:rPr>
    </w:lvl>
  </w:abstractNum>
  <w:abstractNum w:abstractNumId="8">
    <w:nsid w:val="674B671D"/>
    <w:multiLevelType w:val="multilevel"/>
    <w:tmpl w:val="65784744"/>
    <w:lvl w:ilvl="0">
      <w:start w:val="4"/>
      <w:numFmt w:val="decimal"/>
      <w:lvlText w:val="%1"/>
      <w:lvlJc w:val="left"/>
      <w:pPr>
        <w:ind w:left="1030" w:hanging="8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0" w:hanging="8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72" w:hanging="8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9" w:hanging="8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8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2" w:hanging="8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8" w:hanging="8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4" w:hanging="8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1" w:hanging="85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8"/>
  </w:num>
  <w:num w:numId="5">
    <w:abstractNumId w:val="5"/>
  </w:num>
  <w:num w:numId="6">
    <w:abstractNumId w:val="4"/>
  </w:num>
  <w:num w:numId="7">
    <w:abstractNumId w:val="7"/>
  </w:num>
  <w:num w:numId="8">
    <w:abstractNumId w:val="3"/>
  </w:num>
  <w:num w:numId="9">
    <w:abstractNumId w:val="1"/>
  </w:num>
  <w:num w:numId="20797">
    <w:abstractNumId w:val="20797"/>
  </w:num>
  <w:num w:numId="20798">
    <w:abstractNumId w:val="20798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D7D02"/>
    <w:rsid w:val="00030024"/>
    <w:rsid w:val="007D7CD6"/>
    <w:rsid w:val="00A84FF9"/>
    <w:rsid w:val="00BD7D02"/>
    <w:rsid w:val="00CD41FF"/>
    <w:rsid w:val="00FA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885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41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hanging="36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9"/>
      <w:ind w:left="896" w:hanging="360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315" w:right="157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CD41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41FF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CD41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7">
    <w:name w:val="header"/>
    <w:basedOn w:val="a"/>
    <w:link w:val="a8"/>
    <w:uiPriority w:val="99"/>
    <w:unhideWhenUsed/>
    <w:rsid w:val="00CD41F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D41FF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CD41F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D41FF"/>
    <w:rPr>
      <w:rFonts w:ascii="Times New Roman" w:eastAsia="Times New Roman" w:hAnsi="Times New Roman" w:cs="Times New Roman"/>
      <w:lang w:val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885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41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hanging="36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9"/>
      <w:ind w:left="896" w:hanging="360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315" w:right="157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CD41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41FF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CD41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7">
    <w:name w:val="header"/>
    <w:basedOn w:val="a"/>
    <w:link w:val="a8"/>
    <w:uiPriority w:val="99"/>
    <w:unhideWhenUsed/>
    <w:rsid w:val="00CD41F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D41FF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CD41F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D41F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99586463" Type="http://schemas.openxmlformats.org/officeDocument/2006/relationships/comments" Target="comments.xml"/><Relationship Id="rId387090806" Type="http://schemas.microsoft.com/office/2011/relationships/commentsExtended" Target="commentsExtended.xml"/><Relationship Id="rId325601532" Type="http://schemas.microsoft.com/office/2011/relationships/people" Target="peop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vc0hSfhXQyRtlMnp9/H6qZmHseg=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</SignatureValue>
  <KeyInfo>
    <X509Data>
      <X509Certificate>MIIFzDCCA7QCFGmuXN4bNSDagNvjEsKHZo/19nweMA0GCSqGSIb3DQEBCwUAMIGQ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99586463"/>
            <mdssi:RelationshipReference SourceId="rId387090806"/>
            <mdssi:RelationshipReference SourceId="rId325601532"/>
          </Transform>
          <Transform Algorithm="http://www.w3.org/TR/2001/REC-xml-c14n-20010315"/>
        </Transforms>
        <DigestMethod Algorithm="http://www.w3.org/2000/09/xmldsig#sha1"/>
        <DigestValue>iwYUTmrorrjU/gFXYqJINhV1u0I=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mS6K9QEZOopQb382wDLcuDU2Mxg=</DigestValue>
      </Reference>
      <Reference URI="/word/endnotes.xml?ContentType=application/vnd.openxmlformats-officedocument.wordprocessingml.endnotes+xml">
        <DigestMethod Algorithm="http://www.w3.org/2000/09/xmldsig#sha1"/>
        <DigestValue>EeMOZsFvrPhux4G/rCW69Xwg2f0=</DigestValue>
      </Reference>
      <Reference URI="/word/fontTable.xml?ContentType=application/vnd.openxmlformats-officedocument.wordprocessingml.fontTable+xml">
        <DigestMethod Algorithm="http://www.w3.org/2000/09/xmldsig#sha1"/>
        <DigestValue>iHGW3KFrZGd1w5WVBI9lLXqMTCQ=</DigestValue>
      </Reference>
      <Reference URI="/word/footer1.xml?ContentType=application/vnd.openxmlformats-officedocument.wordprocessingml.footer+xml">
        <DigestMethod Algorithm="http://www.w3.org/2000/09/xmldsig#sha1"/>
        <DigestValue>IbwSEnk9XTA6g9ktcruSHjVBOyI=</DigestValue>
      </Reference>
      <Reference URI="/word/footer2.xml?ContentType=application/vnd.openxmlformats-officedocument.wordprocessingml.footer+xml">
        <DigestMethod Algorithm="http://www.w3.org/2000/09/xmldsig#sha1"/>
        <DigestValue>mjh5YjXx7caSsHCIzury563YXTc=</DigestValue>
      </Reference>
      <Reference URI="/word/footnotes.xml?ContentType=application/vnd.openxmlformats-officedocument.wordprocessingml.footnotes+xml">
        <DigestMethod Algorithm="http://www.w3.org/2000/09/xmldsig#sha1"/>
        <DigestValue>Pxvx3krtrfRW0CFEtx/04FZioMY=</DigestValue>
      </Reference>
      <Reference URI="/word/media/image1.jpeg?ContentType=image/jpeg">
        <DigestMethod Algorithm="http://www.w3.org/2000/09/xmldsig#sha1"/>
        <DigestValue>MVQv+ABXU+zKBCVxEsdZmJ/sTzc=</DigestValue>
      </Reference>
      <Reference URI="/word/numbering.xml?ContentType=application/vnd.openxmlformats-officedocument.wordprocessingml.numbering+xml">
        <DigestMethod Algorithm="http://www.w3.org/2000/09/xmldsig#sha1"/>
        <DigestValue>1c8CcPSl2sV19R9gMJg9GRON6dA=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Tx5w3UoxArsYOh8oFQL0d5Vw4BY=</DigestValue>
      </Reference>
      <Reference URI="/word/styles.xml?ContentType=application/vnd.openxmlformats-officedocument.wordprocessingml.styles+xml">
        <DigestMethod Algorithm="http://www.w3.org/2000/09/xmldsig#sha1"/>
        <DigestValue>vuPeDHb0MzbQV6ELhj1qvRrfIr0=</DigestValue>
      </Reference>
      <Reference URI="/word/stylesWithEffects.xml?ContentType=application/vnd.ms-word.stylesWithEffects+xml">
        <DigestMethod Algorithm="http://www.w3.org/2000/09/xmldsig#sha1"/>
        <DigestValue>srN44e7QldwLt21Xig6c21vdgRk=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loUPHXkRYkspHeJxHqAJqB+NN+o=</DigestValue>
      </Reference>
    </Manifest>
    <SignatureProperties>
      <SignatureProperty Id="idSignatureTime" Target="#idPackageSignature">
        <mdssi:SignatureTime>
          <mdssi:Format>YYYY-MM-DDThh:mm:ssTZD</mdssi:Format>
          <mdssi:Value>2022-11-11T11:45:08Z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1231</Words>
  <Characters>7020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Нурьян</dc:creator>
  <cp:lastModifiedBy>Нурьян</cp:lastModifiedBy>
  <cp:revision>2</cp:revision>
  <cp:lastPrinted>2022-11-10T12:01:00Z</cp:lastPrinted>
  <dcterms:created xsi:type="dcterms:W3CDTF">2022-11-10T12:11:00Z</dcterms:created>
  <dcterms:modified xsi:type="dcterms:W3CDTF">2022-11-10T12:11:00Z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2021-04-01T00:00:00Z</vt:filetime>
  </property>
  <property fmtid="{D5CDD505-2E9C-101B-9397-08002B2CF9AE}" pid="3" name="LastSaved">
    <vt:filetime>2022-11-10T00:00:00Z</vt:filetime>
  </property>
</Properties>
</file>